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5B2" w:rsidRDefault="002465B2" w:rsidP="002465B2">
      <w:pPr>
        <w:pStyle w:val="Tekstpodstawowy"/>
        <w:spacing w:after="0" w:line="276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Regulamin konkursu </w:t>
      </w:r>
    </w:p>
    <w:p w:rsidR="002465B2" w:rsidRPr="00622C4B" w:rsidRDefault="002465B2" w:rsidP="002465B2">
      <w:pPr>
        <w:pStyle w:val="Tekstpodstawowy"/>
        <w:spacing w:after="0" w:line="276" w:lineRule="auto"/>
        <w:jc w:val="center"/>
        <w:rPr>
          <w:b/>
          <w:color w:val="000000"/>
          <w:sz w:val="32"/>
          <w:szCs w:val="32"/>
        </w:rPr>
      </w:pPr>
      <w:r w:rsidRPr="002465B2">
        <w:rPr>
          <w:b/>
          <w:color w:val="000000"/>
          <w:sz w:val="32"/>
          <w:szCs w:val="32"/>
        </w:rPr>
        <w:t>"Boże Narodzenie</w:t>
      </w:r>
      <w:r w:rsidRPr="00622C4B">
        <w:rPr>
          <w:b/>
          <w:color w:val="000000"/>
          <w:sz w:val="32"/>
          <w:szCs w:val="32"/>
        </w:rPr>
        <w:t xml:space="preserve"> w sztuce ludowej"</w:t>
      </w:r>
    </w:p>
    <w:p w:rsidR="002465B2" w:rsidRDefault="002465B2" w:rsidP="002465B2">
      <w:pPr>
        <w:pStyle w:val="Tekstpodstawowy"/>
        <w:spacing w:after="0" w:line="276" w:lineRule="auto"/>
        <w:jc w:val="both"/>
        <w:rPr>
          <w:b/>
          <w:color w:val="800000"/>
        </w:rPr>
      </w:pPr>
    </w:p>
    <w:p w:rsidR="002465B2" w:rsidRPr="00503CD0" w:rsidRDefault="002465B2" w:rsidP="002465B2">
      <w:pPr>
        <w:pStyle w:val="Tekstpodstawowy"/>
        <w:spacing w:after="0" w:line="276" w:lineRule="auto"/>
        <w:jc w:val="both"/>
        <w:rPr>
          <w:b/>
          <w:color w:val="000000"/>
          <w:sz w:val="22"/>
          <w:szCs w:val="22"/>
        </w:rPr>
      </w:pPr>
      <w:r w:rsidRPr="00503CD0">
        <w:rPr>
          <w:b/>
          <w:color w:val="000000"/>
          <w:sz w:val="22"/>
          <w:szCs w:val="22"/>
        </w:rPr>
        <w:t>I. Organizator:</w:t>
      </w:r>
    </w:p>
    <w:p w:rsidR="002465B2" w:rsidRPr="00503CD0" w:rsidRDefault="002465B2" w:rsidP="002465B2">
      <w:pPr>
        <w:pStyle w:val="Tekstpodstawowy"/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Organizatorem konkursu jest Centr</w:t>
      </w:r>
      <w:r w:rsidR="008C2AF5" w:rsidRPr="00503CD0">
        <w:rPr>
          <w:color w:val="000000"/>
          <w:sz w:val="22"/>
          <w:szCs w:val="22"/>
        </w:rPr>
        <w:t>um Kultury i Spo</w:t>
      </w:r>
      <w:r w:rsidR="00730ACE" w:rsidRPr="00503CD0">
        <w:rPr>
          <w:color w:val="000000"/>
          <w:sz w:val="22"/>
          <w:szCs w:val="22"/>
        </w:rPr>
        <w:t>rtu w Miechowie oraz P</w:t>
      </w:r>
      <w:r w:rsidR="0067119A" w:rsidRPr="00503CD0">
        <w:rPr>
          <w:color w:val="000000"/>
          <w:sz w:val="22"/>
          <w:szCs w:val="22"/>
        </w:rPr>
        <w:t xml:space="preserve">arafialny </w:t>
      </w:r>
      <w:r w:rsidR="00730ACE" w:rsidRPr="00503CD0">
        <w:rPr>
          <w:color w:val="000000"/>
          <w:sz w:val="22"/>
          <w:szCs w:val="22"/>
        </w:rPr>
        <w:t>Z</w:t>
      </w:r>
      <w:r w:rsidR="0067119A" w:rsidRPr="00503CD0">
        <w:rPr>
          <w:color w:val="000000"/>
          <w:sz w:val="22"/>
          <w:szCs w:val="22"/>
        </w:rPr>
        <w:t>espół</w:t>
      </w:r>
      <w:r w:rsidR="00730ACE" w:rsidRPr="00503CD0">
        <w:rPr>
          <w:color w:val="000000"/>
          <w:sz w:val="22"/>
          <w:szCs w:val="22"/>
        </w:rPr>
        <w:t xml:space="preserve"> Caritas</w:t>
      </w:r>
      <w:r w:rsidR="0067119A" w:rsidRPr="00503CD0">
        <w:rPr>
          <w:color w:val="000000"/>
          <w:sz w:val="22"/>
          <w:szCs w:val="22"/>
        </w:rPr>
        <w:t xml:space="preserve"> przy Bazylice Grobu Bożego</w:t>
      </w:r>
      <w:r w:rsidR="00730ACE" w:rsidRPr="00503CD0">
        <w:rPr>
          <w:color w:val="000000"/>
          <w:sz w:val="22"/>
          <w:szCs w:val="22"/>
        </w:rPr>
        <w:t xml:space="preserve"> w Miechowie</w:t>
      </w:r>
    </w:p>
    <w:p w:rsidR="002465B2" w:rsidRPr="00503CD0" w:rsidRDefault="002465B2" w:rsidP="002465B2">
      <w:pPr>
        <w:pStyle w:val="Tekstpodstawowy"/>
        <w:spacing w:after="0" w:line="276" w:lineRule="auto"/>
        <w:jc w:val="both"/>
        <w:rPr>
          <w:b/>
          <w:bCs/>
          <w:color w:val="000000"/>
          <w:sz w:val="22"/>
          <w:szCs w:val="22"/>
        </w:rPr>
      </w:pPr>
      <w:r w:rsidRPr="00503CD0">
        <w:rPr>
          <w:b/>
          <w:bCs/>
          <w:color w:val="000000"/>
          <w:sz w:val="22"/>
          <w:szCs w:val="22"/>
        </w:rPr>
        <w:t xml:space="preserve">II. Tytuł i przedmiot: </w:t>
      </w:r>
    </w:p>
    <w:p w:rsidR="002465B2" w:rsidRPr="00503CD0" w:rsidRDefault="002465B2" w:rsidP="008C2AF5">
      <w:pPr>
        <w:pStyle w:val="Tekstpodstawowy"/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 xml:space="preserve">Przedmiotem zmagań w </w:t>
      </w:r>
      <w:r w:rsidRPr="00503CD0">
        <w:rPr>
          <w:color w:val="000000"/>
          <w:sz w:val="22"/>
          <w:szCs w:val="22"/>
          <w:u w:val="single"/>
        </w:rPr>
        <w:t xml:space="preserve">konkursie </w:t>
      </w:r>
      <w:r w:rsidR="0067119A" w:rsidRPr="00503CD0">
        <w:rPr>
          <w:color w:val="000000"/>
          <w:sz w:val="22"/>
          <w:szCs w:val="22"/>
          <w:u w:val="single"/>
        </w:rPr>
        <w:t>międzyszkolnym</w:t>
      </w:r>
      <w:r w:rsidR="008C2AF5" w:rsidRPr="00503CD0">
        <w:rPr>
          <w:color w:val="000000"/>
          <w:sz w:val="22"/>
          <w:szCs w:val="22"/>
        </w:rPr>
        <w:t xml:space="preserve"> dotyczącym okresu Świąt Bożeg</w:t>
      </w:r>
      <w:r w:rsidRPr="00503CD0">
        <w:rPr>
          <w:color w:val="000000"/>
          <w:sz w:val="22"/>
          <w:szCs w:val="22"/>
        </w:rPr>
        <w:t>o Narodzenia</w:t>
      </w:r>
      <w:r w:rsidR="00D7388C">
        <w:rPr>
          <w:color w:val="000000"/>
          <w:sz w:val="22"/>
          <w:szCs w:val="22"/>
        </w:rPr>
        <w:t xml:space="preserve"> </w:t>
      </w:r>
      <w:r w:rsidRPr="00503CD0">
        <w:rPr>
          <w:color w:val="000000"/>
          <w:sz w:val="22"/>
          <w:szCs w:val="22"/>
        </w:rPr>
        <w:t>jest</w:t>
      </w:r>
      <w:r w:rsidR="00D7388C">
        <w:rPr>
          <w:color w:val="000000"/>
          <w:sz w:val="22"/>
          <w:szCs w:val="22"/>
        </w:rPr>
        <w:t xml:space="preserve"> </w:t>
      </w:r>
      <w:r w:rsidR="00D7388C">
        <w:rPr>
          <w:b/>
          <w:bCs/>
          <w:color w:val="C5000B"/>
          <w:sz w:val="22"/>
          <w:szCs w:val="22"/>
        </w:rPr>
        <w:t>Szopka B</w:t>
      </w:r>
      <w:r w:rsidR="008C2AF5" w:rsidRPr="00503CD0">
        <w:rPr>
          <w:b/>
          <w:bCs/>
          <w:color w:val="C5000B"/>
          <w:sz w:val="22"/>
          <w:szCs w:val="22"/>
        </w:rPr>
        <w:t>ożonarodzeniowa</w:t>
      </w:r>
      <w:r w:rsidR="00D7388C">
        <w:rPr>
          <w:b/>
          <w:bCs/>
          <w:color w:val="C5000B"/>
          <w:sz w:val="22"/>
          <w:szCs w:val="22"/>
        </w:rPr>
        <w:t xml:space="preserve"> </w:t>
      </w:r>
      <w:r w:rsidR="00612E6A" w:rsidRPr="00503CD0">
        <w:rPr>
          <w:b/>
          <w:bCs/>
          <w:color w:val="C5000B"/>
          <w:sz w:val="22"/>
          <w:szCs w:val="22"/>
        </w:rPr>
        <w:t>(forma przes</w:t>
      </w:r>
      <w:r w:rsidR="00D7388C">
        <w:rPr>
          <w:b/>
          <w:bCs/>
          <w:color w:val="C5000B"/>
          <w:sz w:val="22"/>
          <w:szCs w:val="22"/>
        </w:rPr>
        <w:t>t</w:t>
      </w:r>
      <w:r w:rsidR="00612E6A" w:rsidRPr="00503CD0">
        <w:rPr>
          <w:b/>
          <w:bCs/>
          <w:color w:val="C5000B"/>
          <w:sz w:val="22"/>
          <w:szCs w:val="22"/>
        </w:rPr>
        <w:t xml:space="preserve">rzenna) </w:t>
      </w:r>
      <w:r w:rsidRPr="00503CD0">
        <w:rPr>
          <w:bCs/>
          <w:sz w:val="22"/>
          <w:szCs w:val="22"/>
        </w:rPr>
        <w:t>wykonana</w:t>
      </w:r>
      <w:r w:rsidR="00D7388C">
        <w:rPr>
          <w:bCs/>
          <w:sz w:val="22"/>
          <w:szCs w:val="22"/>
        </w:rPr>
        <w:t xml:space="preserve"> </w:t>
      </w:r>
      <w:r w:rsidR="008C2AF5" w:rsidRPr="00503CD0">
        <w:rPr>
          <w:sz w:val="22"/>
          <w:szCs w:val="22"/>
        </w:rPr>
        <w:t>dowolną techniką</w:t>
      </w:r>
      <w:r w:rsidR="00D7388C">
        <w:rPr>
          <w:sz w:val="22"/>
          <w:szCs w:val="22"/>
        </w:rPr>
        <w:t xml:space="preserve"> </w:t>
      </w:r>
      <w:r w:rsidRPr="00503CD0">
        <w:rPr>
          <w:color w:val="000000"/>
          <w:sz w:val="22"/>
          <w:szCs w:val="22"/>
        </w:rPr>
        <w:t>z</w:t>
      </w:r>
      <w:r w:rsidR="008C2AF5" w:rsidRPr="00503CD0">
        <w:rPr>
          <w:color w:val="000000"/>
          <w:sz w:val="22"/>
          <w:szCs w:val="22"/>
        </w:rPr>
        <w:t xml:space="preserve"> różnorodnych</w:t>
      </w:r>
      <w:r w:rsidR="00D7388C">
        <w:rPr>
          <w:color w:val="000000"/>
          <w:sz w:val="22"/>
          <w:szCs w:val="22"/>
        </w:rPr>
        <w:t xml:space="preserve"> </w:t>
      </w:r>
      <w:r w:rsidR="008C2AF5" w:rsidRPr="00503CD0">
        <w:rPr>
          <w:color w:val="000000"/>
          <w:sz w:val="22"/>
          <w:szCs w:val="22"/>
        </w:rPr>
        <w:t xml:space="preserve">materiałów plastycznych oraz </w:t>
      </w:r>
      <w:r w:rsidRPr="00503CD0">
        <w:rPr>
          <w:color w:val="000000"/>
          <w:sz w:val="22"/>
          <w:szCs w:val="22"/>
        </w:rPr>
        <w:t>na</w:t>
      </w:r>
      <w:r w:rsidR="008C2AF5" w:rsidRPr="00503CD0">
        <w:rPr>
          <w:color w:val="000000"/>
          <w:sz w:val="22"/>
          <w:szCs w:val="22"/>
        </w:rPr>
        <w:t>tural</w:t>
      </w:r>
      <w:r w:rsidR="00503CD0">
        <w:rPr>
          <w:color w:val="000000"/>
          <w:sz w:val="22"/>
          <w:szCs w:val="22"/>
        </w:rPr>
        <w:t>nych okazów przyrodniczych (np.</w:t>
      </w:r>
      <w:r w:rsidRPr="00503CD0">
        <w:rPr>
          <w:color w:val="000000"/>
          <w:sz w:val="22"/>
          <w:szCs w:val="22"/>
        </w:rPr>
        <w:t xml:space="preserve">traw, </w:t>
      </w:r>
      <w:r w:rsidR="0059043B" w:rsidRPr="00503CD0">
        <w:rPr>
          <w:color w:val="000000"/>
          <w:sz w:val="22"/>
          <w:szCs w:val="22"/>
        </w:rPr>
        <w:t>gałązek drzew iglastych</w:t>
      </w:r>
      <w:r w:rsidRPr="00503CD0">
        <w:rPr>
          <w:color w:val="000000"/>
          <w:sz w:val="22"/>
          <w:szCs w:val="22"/>
        </w:rPr>
        <w:t>, brzozowy</w:t>
      </w:r>
      <w:r w:rsidR="008C2AF5" w:rsidRPr="00503CD0">
        <w:rPr>
          <w:color w:val="000000"/>
          <w:sz w:val="22"/>
          <w:szCs w:val="22"/>
        </w:rPr>
        <w:t>ch, szyszek, mchu, kory</w:t>
      </w:r>
      <w:r w:rsidRPr="00503CD0">
        <w:rPr>
          <w:color w:val="000000"/>
          <w:sz w:val="22"/>
          <w:szCs w:val="22"/>
        </w:rPr>
        <w:t>, rafii i innych materiałów dekoracyjnych</w:t>
      </w:r>
      <w:r w:rsidR="008C2AF5" w:rsidRPr="00503CD0">
        <w:rPr>
          <w:color w:val="000000"/>
          <w:sz w:val="22"/>
          <w:szCs w:val="22"/>
        </w:rPr>
        <w:t xml:space="preserve">) </w:t>
      </w:r>
    </w:p>
    <w:p w:rsidR="002465B2" w:rsidRPr="00503CD0" w:rsidRDefault="002465B2" w:rsidP="002465B2">
      <w:pPr>
        <w:pStyle w:val="Tekstpodstawowy"/>
        <w:spacing w:after="0" w:line="276" w:lineRule="auto"/>
        <w:jc w:val="both"/>
        <w:rPr>
          <w:rStyle w:val="Pogrubienie"/>
          <w:color w:val="000000"/>
          <w:sz w:val="22"/>
          <w:szCs w:val="22"/>
        </w:rPr>
      </w:pPr>
      <w:r w:rsidRPr="00503CD0">
        <w:rPr>
          <w:rStyle w:val="Pogrubienie"/>
          <w:color w:val="000000"/>
          <w:sz w:val="22"/>
          <w:szCs w:val="22"/>
        </w:rPr>
        <w:t>III. Cel konkursu:</w:t>
      </w:r>
    </w:p>
    <w:p w:rsidR="002465B2" w:rsidRPr="00503CD0" w:rsidRDefault="002465B2" w:rsidP="002465B2">
      <w:pPr>
        <w:pStyle w:val="Tekstpodstawowy"/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rStyle w:val="Pogrubienie"/>
          <w:b w:val="0"/>
          <w:color w:val="000000"/>
          <w:sz w:val="22"/>
          <w:szCs w:val="22"/>
        </w:rPr>
        <w:t>Celem konkursu</w:t>
      </w:r>
      <w:r w:rsidRPr="00503CD0">
        <w:rPr>
          <w:color w:val="000000"/>
          <w:sz w:val="22"/>
          <w:szCs w:val="22"/>
        </w:rPr>
        <w:t xml:space="preserve"> jest kształtowanie i rozwijanie zainteresowań dzieci i młodzieży tradycyjną kulturą </w:t>
      </w:r>
      <w:r w:rsidR="00612E6A" w:rsidRPr="00503CD0">
        <w:rPr>
          <w:color w:val="000000"/>
          <w:sz w:val="22"/>
          <w:szCs w:val="22"/>
        </w:rPr>
        <w:t xml:space="preserve">religijną oraz </w:t>
      </w:r>
      <w:r w:rsidRPr="00503CD0">
        <w:rPr>
          <w:color w:val="000000"/>
          <w:sz w:val="22"/>
          <w:szCs w:val="22"/>
        </w:rPr>
        <w:t>plastyką obrzędową, upowszechnianie wiedzy na temat zwyczajów związanych z okresem Świąt Bożego Narodzenia oraz rozwijanie umiejętności plastycznych.</w:t>
      </w:r>
    </w:p>
    <w:p w:rsidR="002465B2" w:rsidRPr="00503CD0" w:rsidRDefault="002465B2" w:rsidP="002465B2">
      <w:pPr>
        <w:pStyle w:val="Tekstpodstawowy"/>
        <w:spacing w:after="0" w:line="276" w:lineRule="auto"/>
        <w:jc w:val="both"/>
        <w:rPr>
          <w:b/>
          <w:color w:val="000000"/>
          <w:sz w:val="22"/>
          <w:szCs w:val="22"/>
        </w:rPr>
      </w:pPr>
      <w:r w:rsidRPr="00503CD0">
        <w:rPr>
          <w:b/>
          <w:bCs/>
          <w:color w:val="000000"/>
          <w:sz w:val="22"/>
          <w:szCs w:val="22"/>
        </w:rPr>
        <w:t xml:space="preserve">IV. </w:t>
      </w:r>
      <w:r w:rsidRPr="00503CD0">
        <w:rPr>
          <w:b/>
          <w:color w:val="000000"/>
          <w:sz w:val="22"/>
          <w:szCs w:val="22"/>
        </w:rPr>
        <w:t>Warunki uczestnictwa:</w:t>
      </w:r>
    </w:p>
    <w:p w:rsidR="00730ACE" w:rsidRPr="00503CD0" w:rsidRDefault="00730ACE" w:rsidP="00730ACE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b/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Konkurs przeznaczony jest dla uczniów szkół podstawowych z terenu Gminy Miechów</w:t>
      </w:r>
      <w:r w:rsidRPr="00503CD0">
        <w:rPr>
          <w:b/>
          <w:color w:val="000000"/>
          <w:sz w:val="22"/>
          <w:szCs w:val="22"/>
        </w:rPr>
        <w:t xml:space="preserve">: SP nr 1 </w:t>
      </w:r>
      <w:r w:rsidR="00D7388C">
        <w:rPr>
          <w:b/>
          <w:color w:val="000000"/>
          <w:sz w:val="22"/>
          <w:szCs w:val="22"/>
        </w:rPr>
        <w:t xml:space="preserve">     </w:t>
      </w:r>
      <w:r w:rsidRPr="00503CD0">
        <w:rPr>
          <w:b/>
          <w:color w:val="000000"/>
          <w:sz w:val="22"/>
          <w:szCs w:val="22"/>
        </w:rPr>
        <w:t xml:space="preserve">w Miechowie, SP nr 2 w Miechowie, SP w Bukowskiej Woli, SP w Pojałowicach, SP </w:t>
      </w:r>
      <w:r w:rsidR="00D7388C">
        <w:rPr>
          <w:b/>
          <w:color w:val="000000"/>
          <w:sz w:val="22"/>
          <w:szCs w:val="22"/>
        </w:rPr>
        <w:t xml:space="preserve">                  </w:t>
      </w:r>
      <w:r w:rsidR="00612E6A" w:rsidRPr="00503CD0">
        <w:rPr>
          <w:b/>
          <w:color w:val="000000"/>
          <w:sz w:val="22"/>
          <w:szCs w:val="22"/>
        </w:rPr>
        <w:t>w Pstroszycach, SP w Jaksicach</w:t>
      </w:r>
      <w:r w:rsidRPr="00503CD0">
        <w:rPr>
          <w:b/>
          <w:color w:val="000000"/>
          <w:sz w:val="22"/>
          <w:szCs w:val="22"/>
        </w:rPr>
        <w:t>.</w:t>
      </w:r>
    </w:p>
    <w:p w:rsidR="002465B2" w:rsidRPr="00503CD0" w:rsidRDefault="002465B2" w:rsidP="002465B2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Aby wziąć udzi</w:t>
      </w:r>
      <w:r w:rsidR="008C2AF5" w:rsidRPr="00503CD0">
        <w:rPr>
          <w:color w:val="000000"/>
          <w:sz w:val="22"/>
          <w:szCs w:val="22"/>
        </w:rPr>
        <w:t xml:space="preserve">ał w konkursie należy do dnia </w:t>
      </w:r>
      <w:bookmarkStart w:id="0" w:name="_GoBack"/>
      <w:r w:rsidR="008C2AF5" w:rsidRPr="00503CD0">
        <w:rPr>
          <w:b/>
          <w:color w:val="000000"/>
          <w:sz w:val="22"/>
          <w:szCs w:val="22"/>
          <w:u w:val="single"/>
        </w:rPr>
        <w:t>22 grudnia 2017 (piątek</w:t>
      </w:r>
      <w:r w:rsidRPr="00503CD0">
        <w:rPr>
          <w:b/>
          <w:color w:val="000000"/>
          <w:sz w:val="22"/>
          <w:szCs w:val="22"/>
          <w:u w:val="single"/>
        </w:rPr>
        <w:t>)</w:t>
      </w:r>
      <w:bookmarkEnd w:id="0"/>
      <w:r w:rsidR="00D7388C">
        <w:rPr>
          <w:b/>
          <w:color w:val="000000"/>
          <w:sz w:val="22"/>
          <w:szCs w:val="22"/>
          <w:u w:val="single"/>
        </w:rPr>
        <w:t xml:space="preserve"> </w:t>
      </w:r>
      <w:r w:rsidR="008C2AF5" w:rsidRPr="00503CD0">
        <w:rPr>
          <w:color w:val="000000"/>
          <w:sz w:val="22"/>
          <w:szCs w:val="22"/>
        </w:rPr>
        <w:t>wykonać i dostarczyć do swojej szkoły własnoręcznie wykonaną szopkę bożonarodzeniową</w:t>
      </w:r>
      <w:r w:rsidRPr="00503CD0">
        <w:rPr>
          <w:color w:val="000000"/>
          <w:sz w:val="22"/>
          <w:szCs w:val="22"/>
        </w:rPr>
        <w:t>, która zostaje umieszczona na wystawie.</w:t>
      </w:r>
    </w:p>
    <w:p w:rsidR="008C2AF5" w:rsidRPr="00503CD0" w:rsidRDefault="002465B2" w:rsidP="002465B2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W konkursie mogą wziąć udział uczniowie szkół podstawowych</w:t>
      </w:r>
      <w:r w:rsidR="008C2AF5" w:rsidRPr="00503CD0">
        <w:rPr>
          <w:color w:val="000000"/>
          <w:sz w:val="22"/>
          <w:szCs w:val="22"/>
        </w:rPr>
        <w:t xml:space="preserve"> z terenu Gminy Miechów wraz ze swoimi rodzicami.</w:t>
      </w:r>
    </w:p>
    <w:p w:rsidR="002465B2" w:rsidRPr="00503CD0" w:rsidRDefault="002465B2" w:rsidP="002465B2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 xml:space="preserve">Każdy uczestnik może zgłosić </w:t>
      </w:r>
      <w:r w:rsidR="008C2AF5" w:rsidRPr="00503CD0">
        <w:rPr>
          <w:color w:val="000000"/>
          <w:sz w:val="22"/>
          <w:szCs w:val="22"/>
        </w:rPr>
        <w:t>jedną pracę</w:t>
      </w:r>
      <w:r w:rsidRPr="00503CD0">
        <w:rPr>
          <w:color w:val="000000"/>
          <w:sz w:val="22"/>
          <w:szCs w:val="22"/>
        </w:rPr>
        <w:t xml:space="preserve">. </w:t>
      </w:r>
    </w:p>
    <w:p w:rsidR="002465B2" w:rsidRPr="00503CD0" w:rsidRDefault="002465B2" w:rsidP="002465B2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Prace należy opatrzyć metryczką zawierającą imię, nazwisko uczestnika,</w:t>
      </w:r>
      <w:r w:rsidR="008C2AF5" w:rsidRPr="00503CD0">
        <w:rPr>
          <w:color w:val="000000"/>
          <w:sz w:val="22"/>
          <w:szCs w:val="22"/>
        </w:rPr>
        <w:t xml:space="preserve"> telefon kontaktowy, </w:t>
      </w:r>
      <w:r w:rsidRPr="00503CD0">
        <w:rPr>
          <w:color w:val="000000"/>
          <w:sz w:val="22"/>
          <w:szCs w:val="22"/>
        </w:rPr>
        <w:t xml:space="preserve">szkołę, klasę oraz </w:t>
      </w:r>
      <w:r w:rsidR="008C2AF5" w:rsidRPr="00503CD0">
        <w:rPr>
          <w:color w:val="000000"/>
          <w:sz w:val="22"/>
          <w:szCs w:val="22"/>
        </w:rPr>
        <w:t>nazwiska członków rodziny zaangażowanych w wykonanie pracy.</w:t>
      </w:r>
    </w:p>
    <w:p w:rsidR="002465B2" w:rsidRPr="00503CD0" w:rsidRDefault="002465B2" w:rsidP="002465B2">
      <w:pPr>
        <w:pStyle w:val="Tekstpodstawowy"/>
        <w:spacing w:after="0" w:line="276" w:lineRule="auto"/>
        <w:jc w:val="both"/>
        <w:rPr>
          <w:b/>
          <w:bCs/>
          <w:color w:val="000000"/>
          <w:sz w:val="22"/>
          <w:szCs w:val="22"/>
        </w:rPr>
      </w:pPr>
      <w:r w:rsidRPr="00503CD0">
        <w:rPr>
          <w:b/>
          <w:bCs/>
          <w:color w:val="000000"/>
          <w:sz w:val="22"/>
          <w:szCs w:val="22"/>
        </w:rPr>
        <w:t xml:space="preserve">V. Ocena konkursowa: </w:t>
      </w:r>
    </w:p>
    <w:p w:rsidR="002465B2" w:rsidRPr="00503CD0" w:rsidRDefault="002465B2" w:rsidP="002465B2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 xml:space="preserve">Kryteria oceny to: walory plastyczne, oryginalność pomysłu, dobór i wykorzystanie różnorodnych materiałów, wkład pracy, samodzielność wykonania, </w:t>
      </w:r>
      <w:r w:rsidR="00730ACE" w:rsidRPr="00503CD0">
        <w:rPr>
          <w:color w:val="000000"/>
          <w:sz w:val="22"/>
          <w:szCs w:val="22"/>
        </w:rPr>
        <w:t xml:space="preserve">trwałość pracy, </w:t>
      </w:r>
      <w:r w:rsidRPr="00503CD0">
        <w:rPr>
          <w:color w:val="000000"/>
          <w:sz w:val="22"/>
          <w:szCs w:val="22"/>
        </w:rPr>
        <w:t>efekt końcowy.</w:t>
      </w:r>
    </w:p>
    <w:p w:rsidR="008C2AF5" w:rsidRPr="00503CD0" w:rsidRDefault="002465B2" w:rsidP="002465B2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Prace oceniane będą pr</w:t>
      </w:r>
      <w:r w:rsidR="008C2AF5" w:rsidRPr="00503CD0">
        <w:rPr>
          <w:color w:val="000000"/>
          <w:sz w:val="22"/>
          <w:szCs w:val="22"/>
        </w:rPr>
        <w:t>zez powołane Jury w macierzystej szkole w styczniu 2018 r.</w:t>
      </w:r>
    </w:p>
    <w:p w:rsidR="00730ACE" w:rsidRPr="00503CD0" w:rsidRDefault="002465B2" w:rsidP="002465B2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 xml:space="preserve">Organizator konkursu </w:t>
      </w:r>
      <w:r w:rsidR="00730ACE" w:rsidRPr="00503CD0">
        <w:rPr>
          <w:color w:val="000000"/>
          <w:sz w:val="22"/>
          <w:szCs w:val="22"/>
        </w:rPr>
        <w:t>przewiduje przyznanie następujących miejsc w każdej szkole: I, II</w:t>
      </w:r>
      <w:r w:rsidR="00612E6A" w:rsidRPr="00503CD0">
        <w:rPr>
          <w:color w:val="000000"/>
          <w:sz w:val="22"/>
          <w:szCs w:val="22"/>
        </w:rPr>
        <w:t>, III miejsce</w:t>
      </w:r>
      <w:r w:rsidR="00730ACE" w:rsidRPr="00503CD0">
        <w:rPr>
          <w:color w:val="000000"/>
          <w:sz w:val="22"/>
          <w:szCs w:val="22"/>
        </w:rPr>
        <w:t xml:space="preserve">. Przewiduję się jedną kategorię- </w:t>
      </w:r>
      <w:r w:rsidR="00730ACE" w:rsidRPr="00503CD0">
        <w:rPr>
          <w:b/>
          <w:color w:val="000000"/>
          <w:sz w:val="22"/>
          <w:szCs w:val="22"/>
        </w:rPr>
        <w:t xml:space="preserve">KATEGORIA </w:t>
      </w:r>
      <w:r w:rsidR="003F2B34" w:rsidRPr="00503CD0">
        <w:rPr>
          <w:b/>
          <w:color w:val="000000"/>
          <w:sz w:val="22"/>
          <w:szCs w:val="22"/>
        </w:rPr>
        <w:t>RODZINNA</w:t>
      </w:r>
    </w:p>
    <w:p w:rsidR="00612E6A" w:rsidRPr="00503CD0" w:rsidRDefault="00612E6A" w:rsidP="002465B2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Spośród wszystkich złożonych prac zostaną przyznane 3 wyróżnienia</w:t>
      </w:r>
      <w:r w:rsidR="00D7388C">
        <w:rPr>
          <w:color w:val="000000"/>
          <w:sz w:val="22"/>
          <w:szCs w:val="22"/>
        </w:rPr>
        <w:t>.</w:t>
      </w:r>
    </w:p>
    <w:p w:rsidR="002465B2" w:rsidRPr="00503CD0" w:rsidRDefault="00730ACE" w:rsidP="002465B2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 xml:space="preserve">Organizator </w:t>
      </w:r>
      <w:r w:rsidR="002465B2" w:rsidRPr="00503CD0">
        <w:rPr>
          <w:color w:val="000000"/>
          <w:sz w:val="22"/>
          <w:szCs w:val="22"/>
        </w:rPr>
        <w:t>zastrzega sobie możliwość przyznania w razie potrzeby  nagród specjalnych.</w:t>
      </w:r>
    </w:p>
    <w:p w:rsidR="00730ACE" w:rsidRPr="00503CD0" w:rsidRDefault="00730ACE" w:rsidP="002465B2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Wszyscy uczestnicy konku</w:t>
      </w:r>
      <w:r w:rsidR="00612E6A" w:rsidRPr="00503CD0">
        <w:rPr>
          <w:color w:val="000000"/>
          <w:sz w:val="22"/>
          <w:szCs w:val="22"/>
        </w:rPr>
        <w:t>rsu otrzymają pamiątkowy</w:t>
      </w:r>
      <w:r w:rsidR="00D64B4A" w:rsidRPr="00503CD0">
        <w:rPr>
          <w:color w:val="000000"/>
          <w:sz w:val="22"/>
          <w:szCs w:val="22"/>
        </w:rPr>
        <w:t xml:space="preserve"> dyplom oraz gipsową figurkę Boż</w:t>
      </w:r>
      <w:r w:rsidR="00612E6A" w:rsidRPr="00503CD0">
        <w:rPr>
          <w:color w:val="000000"/>
          <w:sz w:val="22"/>
          <w:szCs w:val="22"/>
        </w:rPr>
        <w:t>onarodzeniowa.</w:t>
      </w:r>
    </w:p>
    <w:p w:rsidR="002465B2" w:rsidRPr="00503CD0" w:rsidRDefault="008C2AF5" w:rsidP="002465B2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Wszystkie nagrodzone</w:t>
      </w:r>
      <w:r w:rsidR="002465B2" w:rsidRPr="00503CD0">
        <w:rPr>
          <w:color w:val="000000"/>
          <w:sz w:val="22"/>
          <w:szCs w:val="22"/>
        </w:rPr>
        <w:t xml:space="preserve"> prace wezmą udział w wystawie </w:t>
      </w:r>
      <w:r w:rsidRPr="00503CD0">
        <w:rPr>
          <w:color w:val="000000"/>
          <w:sz w:val="22"/>
          <w:szCs w:val="22"/>
        </w:rPr>
        <w:t xml:space="preserve">zorganizowanej </w:t>
      </w:r>
      <w:r w:rsidR="00730ACE" w:rsidRPr="00503CD0">
        <w:rPr>
          <w:color w:val="000000"/>
          <w:sz w:val="22"/>
          <w:szCs w:val="22"/>
        </w:rPr>
        <w:t xml:space="preserve">w CKiS w Miechowie przy ul. </w:t>
      </w:r>
      <w:r w:rsidR="00D64B4A" w:rsidRPr="00503CD0">
        <w:rPr>
          <w:color w:val="000000"/>
          <w:sz w:val="22"/>
          <w:szCs w:val="22"/>
        </w:rPr>
        <w:t xml:space="preserve">Racławickiej 10, Dom Kultury. </w:t>
      </w:r>
    </w:p>
    <w:p w:rsidR="002465B2" w:rsidRPr="00503CD0" w:rsidRDefault="002465B2" w:rsidP="002465B2">
      <w:pPr>
        <w:pStyle w:val="Tekstpodstawowy"/>
        <w:spacing w:after="0" w:line="276" w:lineRule="auto"/>
        <w:jc w:val="both"/>
        <w:rPr>
          <w:b/>
          <w:color w:val="000000"/>
          <w:sz w:val="22"/>
          <w:szCs w:val="22"/>
        </w:rPr>
      </w:pPr>
      <w:r w:rsidRPr="00503CD0">
        <w:rPr>
          <w:b/>
          <w:bCs/>
          <w:color w:val="000000"/>
          <w:sz w:val="22"/>
          <w:szCs w:val="22"/>
        </w:rPr>
        <w:t>VI. R</w:t>
      </w:r>
      <w:r w:rsidRPr="00503CD0">
        <w:rPr>
          <w:b/>
          <w:color w:val="000000"/>
          <w:sz w:val="22"/>
          <w:szCs w:val="22"/>
        </w:rPr>
        <w:t xml:space="preserve">ozstrzygniecie konkursu: </w:t>
      </w:r>
    </w:p>
    <w:p w:rsidR="002465B2" w:rsidRPr="00503CD0" w:rsidRDefault="002465B2" w:rsidP="002465B2">
      <w:pPr>
        <w:pStyle w:val="Tekstpodstawowy"/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Og</w:t>
      </w:r>
      <w:r w:rsidR="008C2AF5" w:rsidRPr="00503CD0">
        <w:rPr>
          <w:color w:val="000000"/>
          <w:sz w:val="22"/>
          <w:szCs w:val="22"/>
        </w:rPr>
        <w:t>łoszenie wyników odbędzie się 13</w:t>
      </w:r>
      <w:r w:rsidRPr="00503CD0">
        <w:rPr>
          <w:color w:val="000000"/>
          <w:sz w:val="22"/>
          <w:szCs w:val="22"/>
        </w:rPr>
        <w:t xml:space="preserve"> stycznia</w:t>
      </w:r>
      <w:r w:rsidR="008C2AF5" w:rsidRPr="00503CD0">
        <w:rPr>
          <w:color w:val="000000"/>
          <w:sz w:val="22"/>
          <w:szCs w:val="22"/>
        </w:rPr>
        <w:t xml:space="preserve"> 2018</w:t>
      </w:r>
      <w:r w:rsidR="000A6ED9" w:rsidRPr="00503CD0">
        <w:rPr>
          <w:color w:val="000000"/>
          <w:sz w:val="22"/>
          <w:szCs w:val="22"/>
        </w:rPr>
        <w:t xml:space="preserve"> r.</w:t>
      </w:r>
      <w:r w:rsidRPr="00503CD0">
        <w:rPr>
          <w:color w:val="000000"/>
          <w:sz w:val="22"/>
          <w:szCs w:val="22"/>
        </w:rPr>
        <w:t xml:space="preserve"> o</w:t>
      </w:r>
      <w:r w:rsidR="008C2AF5" w:rsidRPr="00503CD0">
        <w:rPr>
          <w:color w:val="000000"/>
          <w:sz w:val="22"/>
          <w:szCs w:val="22"/>
        </w:rPr>
        <w:t>d</w:t>
      </w:r>
      <w:r w:rsidR="00730ACE" w:rsidRPr="00503CD0">
        <w:rPr>
          <w:color w:val="000000"/>
          <w:sz w:val="22"/>
          <w:szCs w:val="22"/>
        </w:rPr>
        <w:t xml:space="preserve"> godziny</w:t>
      </w:r>
      <w:r w:rsidRPr="00503CD0">
        <w:rPr>
          <w:color w:val="000000"/>
          <w:sz w:val="22"/>
          <w:szCs w:val="22"/>
        </w:rPr>
        <w:t xml:space="preserve"> 10:00 w CKiS,</w:t>
      </w:r>
      <w:r w:rsidR="008C2AF5" w:rsidRPr="00503CD0">
        <w:rPr>
          <w:color w:val="000000"/>
          <w:sz w:val="22"/>
          <w:szCs w:val="22"/>
        </w:rPr>
        <w:t xml:space="preserve"> ul. Racławicka 10 </w:t>
      </w:r>
      <w:r w:rsidR="00D7388C">
        <w:rPr>
          <w:color w:val="000000"/>
          <w:sz w:val="22"/>
          <w:szCs w:val="22"/>
        </w:rPr>
        <w:t xml:space="preserve">            </w:t>
      </w:r>
      <w:r w:rsidR="008C2AF5" w:rsidRPr="00503CD0">
        <w:rPr>
          <w:color w:val="000000"/>
          <w:sz w:val="22"/>
          <w:szCs w:val="22"/>
        </w:rPr>
        <w:t xml:space="preserve">w Miechowie podczas </w:t>
      </w:r>
      <w:r w:rsidR="00730ACE" w:rsidRPr="00503CD0">
        <w:rPr>
          <w:color w:val="000000"/>
          <w:sz w:val="22"/>
          <w:szCs w:val="22"/>
        </w:rPr>
        <w:t>Przeglądu Widowisk Jasełkowych.</w:t>
      </w:r>
    </w:p>
    <w:p w:rsidR="002465B2" w:rsidRPr="00503CD0" w:rsidRDefault="002465B2" w:rsidP="002465B2">
      <w:pPr>
        <w:pStyle w:val="Tekstpodstawowy"/>
        <w:spacing w:after="0" w:line="276" w:lineRule="auto"/>
        <w:jc w:val="both"/>
        <w:rPr>
          <w:color w:val="000000"/>
          <w:sz w:val="22"/>
          <w:szCs w:val="22"/>
        </w:rPr>
      </w:pPr>
      <w:r w:rsidRPr="00503CD0">
        <w:rPr>
          <w:color w:val="000000"/>
          <w:sz w:val="22"/>
          <w:szCs w:val="22"/>
        </w:rPr>
        <w:t>Wszelkich i</w:t>
      </w:r>
      <w:r w:rsidR="00730ACE" w:rsidRPr="00503CD0">
        <w:rPr>
          <w:color w:val="000000"/>
          <w:sz w:val="22"/>
          <w:szCs w:val="22"/>
        </w:rPr>
        <w:t>nformacji udziela p. Urszula Roszkowska- PZ Caritas w Miechowie</w:t>
      </w:r>
      <w:r w:rsidR="00D64B4A" w:rsidRPr="00503CD0">
        <w:rPr>
          <w:color w:val="000000"/>
          <w:sz w:val="22"/>
          <w:szCs w:val="22"/>
        </w:rPr>
        <w:t>, tel. 663 521 316</w:t>
      </w:r>
    </w:p>
    <w:p w:rsidR="003F2B34" w:rsidRPr="00503CD0" w:rsidRDefault="003F2B34" w:rsidP="002465B2">
      <w:pPr>
        <w:pStyle w:val="Tekstpodstawowy"/>
        <w:spacing w:after="0" w:line="276" w:lineRule="auto"/>
        <w:jc w:val="both"/>
        <w:rPr>
          <w:b/>
          <w:color w:val="000000"/>
          <w:sz w:val="22"/>
          <w:szCs w:val="22"/>
        </w:rPr>
      </w:pPr>
    </w:p>
    <w:p w:rsidR="00B9428D" w:rsidRPr="00503CD0" w:rsidRDefault="002465B2" w:rsidP="00D64B4A">
      <w:pPr>
        <w:pStyle w:val="Tekstpodstawowy"/>
        <w:spacing w:after="0" w:line="276" w:lineRule="auto"/>
        <w:jc w:val="both"/>
        <w:rPr>
          <w:b/>
          <w:color w:val="000000"/>
          <w:sz w:val="22"/>
          <w:szCs w:val="22"/>
        </w:rPr>
      </w:pPr>
      <w:r w:rsidRPr="00503CD0">
        <w:rPr>
          <w:b/>
          <w:color w:val="000000"/>
          <w:sz w:val="22"/>
          <w:szCs w:val="22"/>
        </w:rPr>
        <w:t>Prace nie zostają zwr</w:t>
      </w:r>
      <w:r w:rsidR="00730ACE" w:rsidRPr="00503CD0">
        <w:rPr>
          <w:b/>
          <w:color w:val="000000"/>
          <w:sz w:val="22"/>
          <w:szCs w:val="22"/>
        </w:rPr>
        <w:t>acane, stają się własnością PZ Caritas</w:t>
      </w:r>
      <w:r w:rsidRPr="00503CD0">
        <w:rPr>
          <w:b/>
          <w:color w:val="000000"/>
          <w:sz w:val="22"/>
          <w:szCs w:val="22"/>
        </w:rPr>
        <w:t xml:space="preserve"> w Miechowie.</w:t>
      </w:r>
    </w:p>
    <w:sectPr w:rsidR="00B9428D" w:rsidRPr="00503CD0" w:rsidSect="00D64B4A">
      <w:pgSz w:w="11906" w:h="16838"/>
      <w:pgMar w:top="680" w:right="1134" w:bottom="737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2A4D7AF4"/>
    <w:multiLevelType w:val="hybridMultilevel"/>
    <w:tmpl w:val="5E9CE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E7F98"/>
    <w:multiLevelType w:val="hybridMultilevel"/>
    <w:tmpl w:val="6BA4D36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65B2"/>
    <w:rsid w:val="000A6ED9"/>
    <w:rsid w:val="00215C41"/>
    <w:rsid w:val="002465B2"/>
    <w:rsid w:val="00383534"/>
    <w:rsid w:val="003F2B34"/>
    <w:rsid w:val="00503CD0"/>
    <w:rsid w:val="0059043B"/>
    <w:rsid w:val="00612E6A"/>
    <w:rsid w:val="00643B25"/>
    <w:rsid w:val="0067119A"/>
    <w:rsid w:val="00730ACE"/>
    <w:rsid w:val="008C2AF5"/>
    <w:rsid w:val="00B9428D"/>
    <w:rsid w:val="00C134D3"/>
    <w:rsid w:val="00D64B4A"/>
    <w:rsid w:val="00D7388C"/>
    <w:rsid w:val="00FE21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2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2465B2"/>
    <w:rPr>
      <w:b/>
      <w:bCs/>
    </w:rPr>
  </w:style>
  <w:style w:type="paragraph" w:styleId="Tekstpodstawowy">
    <w:name w:val="Body Text"/>
    <w:basedOn w:val="Normalny"/>
    <w:link w:val="TekstpodstawowyZnak"/>
    <w:rsid w:val="002465B2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465B2"/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398</Words>
  <Characters>2393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trans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ckismiechow</cp:lastModifiedBy>
  <cp:revision>7</cp:revision>
  <cp:lastPrinted>2017-11-21T10:00:00Z</cp:lastPrinted>
  <dcterms:created xsi:type="dcterms:W3CDTF">2017-11-14T21:27:00Z</dcterms:created>
  <dcterms:modified xsi:type="dcterms:W3CDTF">2017-11-30T08:37:00Z</dcterms:modified>
</cp:coreProperties>
</file>