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BCF" w:rsidRPr="00490A63" w:rsidRDefault="00026BCF" w:rsidP="00026BCF">
      <w:pPr>
        <w:ind w:right="-568"/>
        <w:rPr>
          <w:rFonts w:ascii="Arial" w:hAnsi="Arial" w:cs="Arial"/>
          <w:noProof/>
          <w:lang w:eastAsia="pl-PL"/>
        </w:rPr>
      </w:pPr>
      <w:r w:rsidRPr="00490A63">
        <w:rPr>
          <w:rFonts w:ascii="Arial" w:hAnsi="Arial" w:cs="Arial"/>
        </w:rPr>
        <w:t xml:space="preserve">     </w:t>
      </w:r>
      <w:r w:rsidRPr="00490A63">
        <w:rPr>
          <w:rFonts w:ascii="Arial" w:hAnsi="Arial" w:cs="Arial"/>
          <w:noProof/>
          <w:lang w:eastAsia="pl-PL"/>
        </w:rPr>
        <w:tab/>
      </w:r>
      <w:r w:rsidRPr="00490A63">
        <w:rPr>
          <w:rFonts w:ascii="Arial" w:hAnsi="Arial" w:cs="Arial"/>
          <w:noProof/>
          <w:lang w:eastAsia="pl-PL"/>
        </w:rPr>
        <w:tab/>
      </w:r>
      <w:r w:rsidRPr="00490A63">
        <w:rPr>
          <w:rFonts w:ascii="Arial" w:hAnsi="Arial" w:cs="Arial"/>
          <w:noProof/>
          <w:lang w:eastAsia="pl-PL"/>
        </w:rPr>
        <w:tab/>
      </w:r>
      <w:r w:rsidRPr="00490A63">
        <w:rPr>
          <w:rFonts w:ascii="Arial" w:hAnsi="Arial" w:cs="Arial"/>
          <w:noProof/>
          <w:lang w:eastAsia="pl-PL"/>
        </w:rPr>
        <w:tab/>
      </w:r>
      <w:r w:rsidRPr="00490A63">
        <w:rPr>
          <w:rFonts w:ascii="Arial" w:hAnsi="Arial" w:cs="Arial"/>
          <w:noProof/>
          <w:lang w:eastAsia="pl-PL"/>
        </w:rPr>
        <w:tab/>
      </w:r>
      <w:r w:rsidRPr="00490A63">
        <w:rPr>
          <w:rFonts w:ascii="Arial" w:hAnsi="Arial" w:cs="Arial"/>
          <w:noProof/>
          <w:lang w:eastAsia="pl-PL"/>
        </w:rPr>
        <w:tab/>
      </w:r>
    </w:p>
    <w:p w:rsidR="00026BCF" w:rsidRPr="00490A63" w:rsidRDefault="00026BCF" w:rsidP="00026BCF">
      <w:pPr>
        <w:ind w:right="-568"/>
        <w:rPr>
          <w:rFonts w:ascii="Arial" w:hAnsi="Arial" w:cs="Arial"/>
          <w:noProof/>
          <w:lang w:eastAsia="pl-PL"/>
        </w:rPr>
      </w:pPr>
      <w:r w:rsidRPr="00490A63">
        <w:rPr>
          <w:rFonts w:ascii="Arial" w:hAnsi="Arial" w:cs="Arial"/>
        </w:rPr>
        <w:t xml:space="preserve">    </w:t>
      </w:r>
    </w:p>
    <w:p w:rsidR="00026BCF" w:rsidRPr="00490A63" w:rsidRDefault="00026BCF" w:rsidP="00026BCF">
      <w:pPr>
        <w:pStyle w:val="Nagwek5"/>
        <w:numPr>
          <w:ilvl w:val="0"/>
          <w:numId w:val="0"/>
        </w:numPr>
        <w:spacing w:after="0"/>
        <w:jc w:val="left"/>
        <w:rPr>
          <w:rFonts w:ascii="Arial" w:hAnsi="Arial" w:cs="Arial"/>
          <w:sz w:val="20"/>
        </w:rPr>
      </w:pPr>
    </w:p>
    <w:p w:rsidR="00026BCF" w:rsidRPr="00490A63" w:rsidRDefault="00026BCF" w:rsidP="00026BCF">
      <w:pPr>
        <w:pStyle w:val="Nagwek5"/>
        <w:numPr>
          <w:ilvl w:val="0"/>
          <w:numId w:val="0"/>
        </w:numPr>
        <w:spacing w:after="0"/>
        <w:jc w:val="left"/>
        <w:rPr>
          <w:rFonts w:ascii="Arial" w:hAnsi="Arial" w:cs="Arial"/>
          <w:sz w:val="20"/>
        </w:rPr>
      </w:pPr>
      <w:proofErr w:type="gramStart"/>
      <w:r w:rsidRPr="00490A63">
        <w:rPr>
          <w:rFonts w:ascii="Arial" w:hAnsi="Arial" w:cs="Arial"/>
          <w:sz w:val="20"/>
        </w:rPr>
        <w:t>znak</w:t>
      </w:r>
      <w:proofErr w:type="gramEnd"/>
      <w:r w:rsidRPr="00490A63">
        <w:rPr>
          <w:rFonts w:ascii="Arial" w:hAnsi="Arial" w:cs="Arial"/>
          <w:sz w:val="20"/>
        </w:rPr>
        <w:t xml:space="preserve"> sprawy ZP.271.1.16</w:t>
      </w:r>
      <w:r w:rsidRPr="00490A63">
        <w:rPr>
          <w:rFonts w:ascii="Arial" w:hAnsi="Arial" w:cs="Arial"/>
          <w:sz w:val="20"/>
        </w:rPr>
        <w:tab/>
      </w:r>
      <w:r w:rsidRPr="00490A63">
        <w:rPr>
          <w:rFonts w:ascii="Arial" w:hAnsi="Arial" w:cs="Arial"/>
          <w:sz w:val="20"/>
        </w:rPr>
        <w:tab/>
      </w:r>
      <w:r w:rsidRPr="00490A63">
        <w:rPr>
          <w:rFonts w:ascii="Arial" w:hAnsi="Arial" w:cs="Arial"/>
          <w:sz w:val="20"/>
        </w:rPr>
        <w:tab/>
      </w:r>
      <w:r w:rsidRPr="00490A63">
        <w:rPr>
          <w:rFonts w:ascii="Arial" w:hAnsi="Arial" w:cs="Arial"/>
          <w:sz w:val="20"/>
        </w:rPr>
        <w:tab/>
      </w:r>
      <w:r w:rsidRPr="00490A63">
        <w:rPr>
          <w:rFonts w:ascii="Arial" w:hAnsi="Arial" w:cs="Arial"/>
          <w:sz w:val="20"/>
        </w:rPr>
        <w:tab/>
        <w:t xml:space="preserve">                                   </w:t>
      </w:r>
      <w:r w:rsidRPr="00490A63">
        <w:rPr>
          <w:rFonts w:ascii="Arial" w:hAnsi="Arial" w:cs="Arial"/>
          <w:sz w:val="20"/>
        </w:rPr>
        <w:tab/>
        <w:t xml:space="preserve">  Miechów, </w:t>
      </w:r>
      <w:r w:rsidR="00490A63" w:rsidRPr="00490A63">
        <w:rPr>
          <w:rFonts w:ascii="Arial" w:hAnsi="Arial" w:cs="Arial"/>
          <w:sz w:val="20"/>
        </w:rPr>
        <w:t>08-12</w:t>
      </w:r>
      <w:r w:rsidRPr="00490A63">
        <w:rPr>
          <w:rFonts w:ascii="Arial" w:hAnsi="Arial" w:cs="Arial"/>
          <w:sz w:val="20"/>
        </w:rPr>
        <w:t>-2016r.</w:t>
      </w:r>
    </w:p>
    <w:p w:rsidR="00026BCF" w:rsidRPr="00490A63" w:rsidRDefault="00026BCF" w:rsidP="00026BCF">
      <w:pPr>
        <w:pStyle w:val="Nagwek5"/>
        <w:tabs>
          <w:tab w:val="left" w:pos="0"/>
        </w:tabs>
        <w:spacing w:after="0"/>
        <w:jc w:val="left"/>
        <w:rPr>
          <w:rFonts w:ascii="Arial" w:hAnsi="Arial" w:cs="Arial"/>
          <w:sz w:val="20"/>
        </w:rPr>
      </w:pPr>
    </w:p>
    <w:p w:rsidR="00026BCF" w:rsidRPr="00490A63" w:rsidRDefault="00026BCF" w:rsidP="00026BCF">
      <w:pPr>
        <w:pStyle w:val="Nagwek5"/>
        <w:tabs>
          <w:tab w:val="left" w:pos="0"/>
        </w:tabs>
        <w:spacing w:after="0"/>
        <w:rPr>
          <w:rFonts w:ascii="Arial" w:hAnsi="Arial" w:cs="Arial"/>
          <w:sz w:val="20"/>
        </w:rPr>
      </w:pPr>
      <w:r w:rsidRPr="00490A63">
        <w:rPr>
          <w:rFonts w:ascii="Arial" w:hAnsi="Arial" w:cs="Arial"/>
          <w:sz w:val="20"/>
        </w:rPr>
        <w:t>O G Ł O S Z E N I E</w:t>
      </w:r>
    </w:p>
    <w:p w:rsidR="00026BCF" w:rsidRPr="00490A63" w:rsidRDefault="00026BCF" w:rsidP="00026BCF">
      <w:pPr>
        <w:jc w:val="center"/>
        <w:rPr>
          <w:rFonts w:ascii="Arial" w:hAnsi="Arial" w:cs="Arial"/>
          <w:b/>
        </w:rPr>
      </w:pPr>
      <w:proofErr w:type="gramStart"/>
      <w:r w:rsidRPr="00490A63">
        <w:rPr>
          <w:rFonts w:ascii="Arial" w:hAnsi="Arial" w:cs="Arial"/>
          <w:b/>
        </w:rPr>
        <w:t>o</w:t>
      </w:r>
      <w:proofErr w:type="gramEnd"/>
      <w:r w:rsidRPr="00490A63">
        <w:rPr>
          <w:rFonts w:ascii="Arial" w:hAnsi="Arial" w:cs="Arial"/>
          <w:b/>
        </w:rPr>
        <w:t xml:space="preserve"> wszczęciu postępowania w trybie: przetarg nieograniczony</w:t>
      </w:r>
    </w:p>
    <w:p w:rsidR="00026BCF" w:rsidRPr="00490A63" w:rsidRDefault="00026BCF" w:rsidP="00026BCF">
      <w:pPr>
        <w:jc w:val="both"/>
        <w:rPr>
          <w:rStyle w:val="pozycjatytul"/>
          <w:rFonts w:ascii="Arial" w:hAnsi="Arial" w:cs="Arial"/>
        </w:rPr>
      </w:pPr>
      <w:proofErr w:type="gramStart"/>
      <w:r w:rsidRPr="00490A63">
        <w:rPr>
          <w:rFonts w:ascii="Arial" w:hAnsi="Arial" w:cs="Arial"/>
        </w:rPr>
        <w:t>o</w:t>
      </w:r>
      <w:proofErr w:type="gramEnd"/>
      <w:r w:rsidRPr="00490A63">
        <w:rPr>
          <w:rFonts w:ascii="Arial" w:hAnsi="Arial" w:cs="Arial"/>
        </w:rPr>
        <w:t xml:space="preserve"> wartości szacunkowej nie przekraczającej wyrażonej w złotych równowartości kwoty </w:t>
      </w:r>
      <w:r w:rsidR="00490A63" w:rsidRPr="00490A63">
        <w:rPr>
          <w:rFonts w:ascii="Arial" w:hAnsi="Arial" w:cs="Arial"/>
        </w:rPr>
        <w:t xml:space="preserve">209 </w:t>
      </w:r>
      <w:r w:rsidRPr="00490A63">
        <w:rPr>
          <w:rFonts w:ascii="Arial" w:hAnsi="Arial" w:cs="Arial"/>
        </w:rPr>
        <w:t xml:space="preserve">000 euro zgodnie z Rozporządzeniem Prezesa Rady Ministrów z dnia 28 grudnia 2015 r. w sprawie kwot wartości zamówień oraz konkursów, od których jest uzależniony obowiązek przekazywania ogłoszeń Urzędowi Oficjalnych Publikacji Wspólnot Europejskich ( Dz. U. </w:t>
      </w:r>
      <w:proofErr w:type="gramStart"/>
      <w:r w:rsidRPr="00490A63">
        <w:rPr>
          <w:rFonts w:ascii="Arial" w:hAnsi="Arial" w:cs="Arial"/>
        </w:rPr>
        <w:t>poz</w:t>
      </w:r>
      <w:proofErr w:type="gramEnd"/>
      <w:r w:rsidRPr="00490A63">
        <w:rPr>
          <w:rFonts w:ascii="Arial" w:hAnsi="Arial" w:cs="Arial"/>
        </w:rPr>
        <w:t>. 2263</w:t>
      </w:r>
      <w:r w:rsidRPr="00490A63">
        <w:rPr>
          <w:rStyle w:val="pozycjatytul"/>
          <w:rFonts w:ascii="Arial" w:hAnsi="Arial" w:cs="Arial"/>
        </w:rPr>
        <w:t>).</w:t>
      </w:r>
    </w:p>
    <w:p w:rsidR="00026BCF" w:rsidRPr="00490A63" w:rsidRDefault="00026BCF" w:rsidP="00026BCF">
      <w:pPr>
        <w:jc w:val="both"/>
        <w:rPr>
          <w:rFonts w:ascii="Arial" w:hAnsi="Arial" w:cs="Arial"/>
        </w:rPr>
      </w:pPr>
    </w:p>
    <w:p w:rsidR="00026BCF" w:rsidRPr="00490A63" w:rsidRDefault="00026BCF" w:rsidP="00026BCF">
      <w:pPr>
        <w:rPr>
          <w:rFonts w:ascii="Arial" w:hAnsi="Arial" w:cs="Arial"/>
          <w:b/>
          <w:u w:val="single"/>
        </w:rPr>
      </w:pPr>
      <w:r w:rsidRPr="00490A63">
        <w:rPr>
          <w:rFonts w:ascii="Arial" w:hAnsi="Arial" w:cs="Arial"/>
          <w:b/>
          <w:u w:val="single"/>
        </w:rPr>
        <w:t>ZAMAWIAJĄCY:</w:t>
      </w:r>
    </w:p>
    <w:p w:rsidR="00490A63" w:rsidRPr="00490A63" w:rsidRDefault="00490A63" w:rsidP="00490A63">
      <w:pPr>
        <w:autoSpaceDE w:val="0"/>
        <w:spacing w:before="507"/>
        <w:jc w:val="both"/>
        <w:rPr>
          <w:rFonts w:ascii="Arial" w:hAnsi="Arial" w:cs="Arial"/>
          <w:b/>
          <w:bCs/>
        </w:rPr>
      </w:pPr>
      <w:r w:rsidRPr="00490A63">
        <w:rPr>
          <w:rFonts w:ascii="Arial" w:hAnsi="Arial" w:cs="Arial"/>
        </w:rPr>
        <w:t>Centrum Kultury i Sportu</w:t>
      </w:r>
      <w:r w:rsidR="00026BCF" w:rsidRPr="00490A63">
        <w:rPr>
          <w:rFonts w:ascii="Arial" w:hAnsi="Arial" w:cs="Arial"/>
        </w:rPr>
        <w:t xml:space="preserve">, </w:t>
      </w:r>
      <w:r w:rsidR="00026BCF" w:rsidRPr="00490A63">
        <w:rPr>
          <w:rFonts w:ascii="Arial" w:hAnsi="Arial" w:cs="Arial"/>
          <w:bCs/>
        </w:rPr>
        <w:t>z siedzibą:</w:t>
      </w:r>
      <w:r w:rsidR="00026BCF" w:rsidRPr="00490A63">
        <w:rPr>
          <w:rFonts w:ascii="Arial" w:hAnsi="Arial" w:cs="Arial"/>
        </w:rPr>
        <w:t xml:space="preserve"> ul. </w:t>
      </w:r>
      <w:proofErr w:type="gramStart"/>
      <w:r w:rsidRPr="00490A63">
        <w:rPr>
          <w:rFonts w:ascii="Arial" w:hAnsi="Arial" w:cs="Arial"/>
        </w:rPr>
        <w:t xml:space="preserve">Konopnickiej 4 , </w:t>
      </w:r>
      <w:r w:rsidR="00026BCF" w:rsidRPr="00490A63">
        <w:rPr>
          <w:rFonts w:ascii="Arial" w:hAnsi="Arial" w:cs="Arial"/>
        </w:rPr>
        <w:t xml:space="preserve">32-200 </w:t>
      </w:r>
      <w:proofErr w:type="gramEnd"/>
      <w:r w:rsidR="00026BCF" w:rsidRPr="00490A63">
        <w:rPr>
          <w:rFonts w:ascii="Arial" w:hAnsi="Arial" w:cs="Arial"/>
        </w:rPr>
        <w:t xml:space="preserve">Miechów, tel. </w:t>
      </w:r>
      <w:r w:rsidRPr="00490A63">
        <w:rPr>
          <w:rFonts w:ascii="Arial" w:hAnsi="Arial" w:cs="Arial"/>
        </w:rPr>
        <w:t xml:space="preserve">41 230 80 00 </w:t>
      </w:r>
      <w:hyperlink r:id="rId6" w:history="1">
        <w:r w:rsidR="00026BCF" w:rsidRPr="00490A63">
          <w:rPr>
            <w:rStyle w:val="Hipercze"/>
            <w:rFonts w:ascii="Arial" w:hAnsi="Arial" w:cs="Arial"/>
          </w:rPr>
          <w:t>http://www.</w:t>
        </w:r>
        <w:r w:rsidRPr="00490A63">
          <w:rPr>
            <w:rStyle w:val="Hipercze"/>
            <w:rFonts w:ascii="Arial" w:hAnsi="Arial" w:cs="Arial"/>
          </w:rPr>
          <w:t xml:space="preserve">ckis. </w:t>
        </w:r>
        <w:r w:rsidR="00026BCF" w:rsidRPr="00490A63">
          <w:rPr>
            <w:rStyle w:val="Hipercze"/>
            <w:rFonts w:ascii="Arial" w:hAnsi="Arial" w:cs="Arial"/>
          </w:rPr>
          <w:t>miechow.eu</w:t>
        </w:r>
      </w:hyperlink>
      <w:r w:rsidR="00026BCF" w:rsidRPr="00490A63">
        <w:rPr>
          <w:rFonts w:ascii="Arial" w:hAnsi="Arial" w:cs="Arial"/>
        </w:rPr>
        <w:t xml:space="preserve"> ogłasza przetarg nieograniczony na podstawie ustawy z 29 stycznia 2004r Prawo Zamówień Publicznych (Dz. U. 2015</w:t>
      </w:r>
      <w:proofErr w:type="gramStart"/>
      <w:r w:rsidR="00026BCF" w:rsidRPr="00490A63">
        <w:rPr>
          <w:rFonts w:ascii="Arial" w:hAnsi="Arial" w:cs="Arial"/>
        </w:rPr>
        <w:t>r</w:t>
      </w:r>
      <w:proofErr w:type="gramEnd"/>
      <w:r w:rsidR="00026BCF" w:rsidRPr="00490A63">
        <w:rPr>
          <w:rFonts w:ascii="Arial" w:hAnsi="Arial" w:cs="Arial"/>
        </w:rPr>
        <w:t xml:space="preserve"> poz. 2164, z 2016 poz.1020) na zadanie pn.:</w:t>
      </w:r>
      <w:r w:rsidRPr="00490A63">
        <w:rPr>
          <w:rFonts w:ascii="Arial" w:hAnsi="Arial" w:cs="Arial"/>
          <w:b/>
          <w:bCs/>
        </w:rPr>
        <w:t xml:space="preserve"> „Obsługa instruktorska zajęć: nauka pływania dla dzieci, młodzieży i dorosłych”.</w:t>
      </w:r>
    </w:p>
    <w:p w:rsidR="00026BCF" w:rsidRPr="00490A63" w:rsidRDefault="00026BCF" w:rsidP="00026BCF">
      <w:pPr>
        <w:tabs>
          <w:tab w:val="left" w:pos="271"/>
        </w:tabs>
        <w:suppressAutoHyphens w:val="0"/>
        <w:spacing w:before="113"/>
        <w:jc w:val="both"/>
        <w:outlineLvl w:val="0"/>
        <w:rPr>
          <w:rFonts w:ascii="Arial" w:hAnsi="Arial" w:cs="Arial"/>
        </w:rPr>
      </w:pPr>
    </w:p>
    <w:p w:rsidR="00026BCF" w:rsidRPr="00490A63" w:rsidRDefault="00026BCF" w:rsidP="00026BCF">
      <w:pPr>
        <w:rPr>
          <w:rFonts w:ascii="Arial" w:hAnsi="Arial" w:cs="Arial"/>
          <w:b/>
          <w:bCs/>
          <w:u w:val="single"/>
        </w:rPr>
      </w:pPr>
      <w:r w:rsidRPr="00490A63">
        <w:rPr>
          <w:rFonts w:ascii="Arial" w:hAnsi="Arial" w:cs="Arial"/>
          <w:b/>
          <w:bCs/>
          <w:u w:val="single"/>
        </w:rPr>
        <w:t>PRZEDMIOT ZAMÓWIENIA: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Przedmiotem zamówienia jest świadczenie usług w zakresie prowadzenia zajęć nauki pływania dla dzieci, młodzieży i dorosłych w obiekcie krytej pływalni Centrum Kultury i Sportu w </w:t>
      </w:r>
      <w:proofErr w:type="gramStart"/>
      <w:r w:rsidRPr="00490A63">
        <w:rPr>
          <w:rFonts w:ascii="Arial" w:hAnsi="Arial" w:cs="Arial"/>
        </w:rPr>
        <w:t>Miechowie  w</w:t>
      </w:r>
      <w:proofErr w:type="gramEnd"/>
      <w:r w:rsidRPr="00490A63">
        <w:rPr>
          <w:rFonts w:ascii="Arial" w:hAnsi="Arial" w:cs="Arial"/>
        </w:rPr>
        <w:t xml:space="preserve"> roku 2017 w terminach ustalonych przez Zamawiającego 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  <w:u w:val="single"/>
        </w:rPr>
      </w:pPr>
      <w:r w:rsidRPr="00490A63">
        <w:rPr>
          <w:rFonts w:ascii="Arial" w:hAnsi="Arial" w:cs="Arial"/>
          <w:u w:val="single"/>
        </w:rPr>
        <w:t xml:space="preserve">Zakres zamówienia </w:t>
      </w:r>
      <w:proofErr w:type="gramStart"/>
      <w:r w:rsidRPr="00490A63">
        <w:rPr>
          <w:rFonts w:ascii="Arial" w:hAnsi="Arial" w:cs="Arial"/>
          <w:u w:val="single"/>
        </w:rPr>
        <w:t>obejmuje :</w:t>
      </w:r>
      <w:proofErr w:type="gramEnd"/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  <w:b/>
        </w:rPr>
        <w:t xml:space="preserve">Zadanie częściowe </w:t>
      </w:r>
      <w:proofErr w:type="gramStart"/>
      <w:r w:rsidRPr="00490A63">
        <w:rPr>
          <w:rFonts w:ascii="Arial" w:hAnsi="Arial" w:cs="Arial"/>
          <w:b/>
        </w:rPr>
        <w:t>nr 1</w:t>
      </w:r>
      <w:r w:rsidRPr="00490A63">
        <w:rPr>
          <w:rFonts w:ascii="Arial" w:hAnsi="Arial" w:cs="Arial"/>
        </w:rPr>
        <w:t xml:space="preserve">   </w:t>
      </w:r>
      <w:r w:rsidRPr="00490A63">
        <w:rPr>
          <w:rFonts w:ascii="Arial" w:hAnsi="Arial" w:cs="Arial"/>
          <w:b/>
        </w:rPr>
        <w:t>Obsługa</w:t>
      </w:r>
      <w:proofErr w:type="gramEnd"/>
      <w:r w:rsidRPr="00490A63">
        <w:rPr>
          <w:rFonts w:ascii="Arial" w:hAnsi="Arial" w:cs="Arial"/>
          <w:b/>
        </w:rPr>
        <w:t xml:space="preserve"> instruktorska zajęć nauki pływania indywidualnej</w:t>
      </w:r>
      <w:r w:rsidRPr="00490A63">
        <w:rPr>
          <w:rFonts w:ascii="Arial" w:hAnsi="Arial" w:cs="Arial"/>
        </w:rPr>
        <w:t xml:space="preserve"> 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Zajęcia odbywać będą się w godzinach pracy Krytej Pływalni tj. od 7.00 </w:t>
      </w:r>
      <w:proofErr w:type="gramStart"/>
      <w:r w:rsidRPr="00490A63">
        <w:rPr>
          <w:rFonts w:ascii="Arial" w:hAnsi="Arial" w:cs="Arial"/>
        </w:rPr>
        <w:t>do</w:t>
      </w:r>
      <w:proofErr w:type="gramEnd"/>
      <w:r w:rsidRPr="00490A63">
        <w:rPr>
          <w:rFonts w:ascii="Arial" w:hAnsi="Arial" w:cs="Arial"/>
        </w:rPr>
        <w:t xml:space="preserve"> 22.00.</w:t>
      </w:r>
      <w:proofErr w:type="gramStart"/>
      <w:r w:rsidRPr="00490A63">
        <w:rPr>
          <w:rFonts w:ascii="Arial" w:hAnsi="Arial" w:cs="Arial"/>
        </w:rPr>
        <w:t>od</w:t>
      </w:r>
      <w:proofErr w:type="gramEnd"/>
      <w:r w:rsidRPr="00490A63">
        <w:rPr>
          <w:rFonts w:ascii="Arial" w:hAnsi="Arial" w:cs="Arial"/>
        </w:rPr>
        <w:t xml:space="preserve"> poniedziałku do niedzieli z wyjątkiem Niedzieli Wielkanocnej i 25.12.2017</w:t>
      </w:r>
      <w:proofErr w:type="gramStart"/>
      <w:r w:rsidRPr="00490A63">
        <w:rPr>
          <w:rFonts w:ascii="Arial" w:hAnsi="Arial" w:cs="Arial"/>
        </w:rPr>
        <w:t>r</w:t>
      </w:r>
      <w:proofErr w:type="gramEnd"/>
      <w:r w:rsidRPr="00490A63">
        <w:rPr>
          <w:rFonts w:ascii="Arial" w:hAnsi="Arial" w:cs="Arial"/>
        </w:rPr>
        <w:t>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>Termin zajęć ustalony zostanie w drodze porozumienia na linii Klient(korzystający z usługi) Wykonawca(instruktor).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>W okresie od 01-01-2016r do 30-11-2016r na terenie pływalni zrealizowano łącznie 4200 godzin lekcyjnych takich zajęć.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Zadanie częściowe nr 1 obejmuje 17 </w:t>
      </w:r>
      <w:proofErr w:type="gramStart"/>
      <w:r w:rsidRPr="00490A63">
        <w:rPr>
          <w:rFonts w:ascii="Arial" w:hAnsi="Arial" w:cs="Arial"/>
        </w:rPr>
        <w:t>części których</w:t>
      </w:r>
      <w:proofErr w:type="gramEnd"/>
      <w:r w:rsidRPr="00490A63">
        <w:rPr>
          <w:rFonts w:ascii="Arial" w:hAnsi="Arial" w:cs="Arial"/>
        </w:rPr>
        <w:t xml:space="preserve"> zakres polega na obsłudze instruktorskiej nauki pływania indywidualnej.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Zamawiający zamierza udzieli zamówienia dla każdej z </w:t>
      </w:r>
      <w:r w:rsidRPr="00490A63">
        <w:rPr>
          <w:rFonts w:ascii="Arial" w:hAnsi="Arial" w:cs="Arial"/>
          <w:b/>
        </w:rPr>
        <w:t>17</w:t>
      </w:r>
      <w:r w:rsidRPr="00490A63">
        <w:rPr>
          <w:rFonts w:ascii="Arial" w:hAnsi="Arial" w:cs="Arial"/>
        </w:rPr>
        <w:t xml:space="preserve"> części Wykonawcy który będzie spełniać warunki udziału w postępowaniu, nie będzie podlegał wykluczeniu a jego oferta w ramach danej </w:t>
      </w:r>
      <w:proofErr w:type="gramStart"/>
      <w:r w:rsidRPr="00490A63">
        <w:rPr>
          <w:rFonts w:ascii="Arial" w:hAnsi="Arial" w:cs="Arial"/>
        </w:rPr>
        <w:t>części  będzie</w:t>
      </w:r>
      <w:proofErr w:type="gramEnd"/>
      <w:r w:rsidRPr="00490A63">
        <w:rPr>
          <w:rFonts w:ascii="Arial" w:hAnsi="Arial" w:cs="Arial"/>
        </w:rPr>
        <w:t xml:space="preserve"> ofertą najkorzystniejszą wg. następującego kryterium wyboru:</w:t>
      </w:r>
    </w:p>
    <w:p w:rsidR="00490A63" w:rsidRPr="00490A63" w:rsidRDefault="00490A63" w:rsidP="00490A63">
      <w:pPr>
        <w:tabs>
          <w:tab w:val="num" w:pos="720"/>
        </w:tabs>
        <w:autoSpaceDE w:val="0"/>
        <w:ind w:left="720" w:hanging="360"/>
        <w:jc w:val="both"/>
        <w:rPr>
          <w:rFonts w:ascii="Arial" w:hAnsi="Arial" w:cs="Arial"/>
        </w:rPr>
      </w:pPr>
      <w:proofErr w:type="gramStart"/>
      <w:r w:rsidRPr="00490A63">
        <w:rPr>
          <w:rFonts w:ascii="Arial" w:hAnsi="Arial" w:cs="Arial"/>
        </w:rPr>
        <w:t>cena</w:t>
      </w:r>
      <w:proofErr w:type="gramEnd"/>
      <w:r w:rsidRPr="00490A63">
        <w:rPr>
          <w:rFonts w:ascii="Arial" w:hAnsi="Arial" w:cs="Arial"/>
        </w:rPr>
        <w:t xml:space="preserve"> 95%</w:t>
      </w:r>
    </w:p>
    <w:p w:rsidR="00490A63" w:rsidRPr="00490A63" w:rsidRDefault="00490A63" w:rsidP="00490A63">
      <w:pPr>
        <w:tabs>
          <w:tab w:val="num" w:pos="720"/>
        </w:tabs>
        <w:autoSpaceDE w:val="0"/>
        <w:ind w:left="720" w:hanging="360"/>
        <w:jc w:val="both"/>
        <w:rPr>
          <w:rFonts w:ascii="Arial" w:hAnsi="Arial" w:cs="Arial"/>
        </w:rPr>
      </w:pPr>
      <w:proofErr w:type="gramStart"/>
      <w:r w:rsidRPr="00490A63">
        <w:rPr>
          <w:rFonts w:ascii="Arial" w:hAnsi="Arial" w:cs="Arial"/>
        </w:rPr>
        <w:t>doświadczenie</w:t>
      </w:r>
      <w:proofErr w:type="gramEnd"/>
      <w:r w:rsidRPr="00490A63">
        <w:rPr>
          <w:rFonts w:ascii="Arial" w:hAnsi="Arial" w:cs="Arial"/>
        </w:rPr>
        <w:t xml:space="preserve"> 5%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</w:p>
    <w:p w:rsidR="00490A63" w:rsidRPr="00490A63" w:rsidRDefault="00490A63" w:rsidP="00490A63">
      <w:pPr>
        <w:autoSpaceDE w:val="0"/>
        <w:jc w:val="both"/>
        <w:rPr>
          <w:rFonts w:ascii="Arial" w:hAnsi="Arial" w:cs="Arial"/>
          <w:u w:val="single"/>
        </w:rPr>
      </w:pPr>
      <w:r w:rsidRPr="00490A63">
        <w:rPr>
          <w:rFonts w:ascii="Arial" w:hAnsi="Arial" w:cs="Arial"/>
          <w:u w:val="single"/>
        </w:rPr>
        <w:t xml:space="preserve">Przez doświadczenie Zamawiający rozumie </w:t>
      </w:r>
      <w:proofErr w:type="gramStart"/>
      <w:r w:rsidRPr="00490A63">
        <w:rPr>
          <w:rFonts w:ascii="Arial" w:hAnsi="Arial" w:cs="Arial"/>
          <w:u w:val="single"/>
        </w:rPr>
        <w:t>wypracowanie jako</w:t>
      </w:r>
      <w:proofErr w:type="gramEnd"/>
      <w:r w:rsidRPr="00490A63">
        <w:rPr>
          <w:rFonts w:ascii="Arial" w:hAnsi="Arial" w:cs="Arial"/>
          <w:u w:val="single"/>
        </w:rPr>
        <w:t xml:space="preserve"> instruktor nauki pływania min. 150 godzin lekcyjnych.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>Forma zatrudnienia : umowa zlecenie, wymiar czasu pracy: porozumienie Klient –</w:t>
      </w:r>
      <w:proofErr w:type="gramStart"/>
      <w:r w:rsidRPr="00490A63">
        <w:rPr>
          <w:rFonts w:ascii="Arial" w:hAnsi="Arial" w:cs="Arial"/>
        </w:rPr>
        <w:t>Wykonawca  , miesięczny</w:t>
      </w:r>
      <w:proofErr w:type="gramEnd"/>
      <w:r w:rsidRPr="00490A63">
        <w:rPr>
          <w:rFonts w:ascii="Arial" w:hAnsi="Arial" w:cs="Arial"/>
        </w:rPr>
        <w:t xml:space="preserve"> okres </w:t>
      </w:r>
      <w:proofErr w:type="gramStart"/>
      <w:r w:rsidRPr="00490A63">
        <w:rPr>
          <w:rFonts w:ascii="Arial" w:hAnsi="Arial" w:cs="Arial"/>
        </w:rPr>
        <w:t>rozliczeniowy</w:t>
      </w:r>
      <w:proofErr w:type="gramEnd"/>
      <w:r w:rsidRPr="00490A63">
        <w:rPr>
          <w:rFonts w:ascii="Arial" w:hAnsi="Arial" w:cs="Arial"/>
        </w:rPr>
        <w:t>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Wynagrodzenie stanowić </w:t>
      </w:r>
      <w:proofErr w:type="gramStart"/>
      <w:r w:rsidRPr="00490A63">
        <w:rPr>
          <w:rFonts w:ascii="Arial" w:hAnsi="Arial" w:cs="Arial"/>
        </w:rPr>
        <w:t>będzie  iloczyn</w:t>
      </w:r>
      <w:proofErr w:type="gramEnd"/>
      <w:r w:rsidRPr="00490A63">
        <w:rPr>
          <w:rFonts w:ascii="Arial" w:hAnsi="Arial" w:cs="Arial"/>
        </w:rPr>
        <w:t xml:space="preserve"> stawki roboczogodziny( 60 min.) podany w ofercie Wykonawcy i ilość przepracowanych godzin.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  <w:b/>
        </w:rPr>
        <w:t xml:space="preserve">Zadanie częściowe </w:t>
      </w:r>
      <w:proofErr w:type="gramStart"/>
      <w:r w:rsidRPr="00490A63">
        <w:rPr>
          <w:rFonts w:ascii="Arial" w:hAnsi="Arial" w:cs="Arial"/>
          <w:b/>
        </w:rPr>
        <w:t>nr 2</w:t>
      </w:r>
      <w:r w:rsidRPr="00490A63">
        <w:rPr>
          <w:rFonts w:ascii="Arial" w:hAnsi="Arial" w:cs="Arial"/>
        </w:rPr>
        <w:t xml:space="preserve">   </w:t>
      </w:r>
      <w:r w:rsidRPr="00490A63">
        <w:rPr>
          <w:rFonts w:ascii="Arial" w:hAnsi="Arial" w:cs="Arial"/>
          <w:b/>
        </w:rPr>
        <w:t>Obsługa</w:t>
      </w:r>
      <w:proofErr w:type="gramEnd"/>
      <w:r w:rsidRPr="00490A63">
        <w:rPr>
          <w:rFonts w:ascii="Arial" w:hAnsi="Arial" w:cs="Arial"/>
          <w:b/>
        </w:rPr>
        <w:t xml:space="preserve"> instruktorska zajęcia nauki pływania grupowej </w:t>
      </w:r>
      <w:r w:rsidRPr="00490A63">
        <w:rPr>
          <w:rFonts w:ascii="Arial" w:hAnsi="Arial" w:cs="Arial"/>
        </w:rPr>
        <w:t xml:space="preserve"> 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Zajęcia nauki i doskonalenia pływania dla uczniów szkół podstawowych (klasy O, I-III) </w:t>
      </w:r>
      <w:proofErr w:type="gramStart"/>
      <w:r w:rsidRPr="00490A63">
        <w:rPr>
          <w:rFonts w:ascii="Arial" w:hAnsi="Arial" w:cs="Arial"/>
        </w:rPr>
        <w:t>oraz  dzieci</w:t>
      </w:r>
      <w:proofErr w:type="gramEnd"/>
      <w:r w:rsidRPr="00490A63">
        <w:rPr>
          <w:rFonts w:ascii="Arial" w:hAnsi="Arial" w:cs="Arial"/>
        </w:rPr>
        <w:t xml:space="preserve"> z oddziałów przedszkolnych (5,6 latki).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Zajęcia trwają jedną godzinę zegarową dla każdej grupy, odbywają się w ramach zajęć wychowania fizycznego lub zajęć ruchowych w godzinach pracy pływalni tj. pn- pt od 7.00 </w:t>
      </w:r>
      <w:proofErr w:type="gramStart"/>
      <w:r w:rsidRPr="00490A63">
        <w:rPr>
          <w:rFonts w:ascii="Arial" w:hAnsi="Arial" w:cs="Arial"/>
        </w:rPr>
        <w:t>do</w:t>
      </w:r>
      <w:proofErr w:type="gramEnd"/>
      <w:r w:rsidRPr="00490A63">
        <w:rPr>
          <w:rFonts w:ascii="Arial" w:hAnsi="Arial" w:cs="Arial"/>
        </w:rPr>
        <w:t xml:space="preserve"> 22.00 </w:t>
      </w:r>
      <w:proofErr w:type="gramStart"/>
      <w:r w:rsidRPr="00490A63">
        <w:rPr>
          <w:rFonts w:ascii="Arial" w:hAnsi="Arial" w:cs="Arial"/>
        </w:rPr>
        <w:t>oraz</w:t>
      </w:r>
      <w:proofErr w:type="gramEnd"/>
      <w:r w:rsidRPr="00490A63">
        <w:rPr>
          <w:rFonts w:ascii="Arial" w:hAnsi="Arial" w:cs="Arial"/>
        </w:rPr>
        <w:t xml:space="preserve"> </w:t>
      </w:r>
      <w:proofErr w:type="spellStart"/>
      <w:r w:rsidRPr="00490A63">
        <w:rPr>
          <w:rFonts w:ascii="Arial" w:hAnsi="Arial" w:cs="Arial"/>
        </w:rPr>
        <w:t>sb</w:t>
      </w:r>
      <w:proofErr w:type="spellEnd"/>
      <w:r w:rsidRPr="00490A63">
        <w:rPr>
          <w:rFonts w:ascii="Arial" w:hAnsi="Arial" w:cs="Arial"/>
        </w:rPr>
        <w:t xml:space="preserve">- </w:t>
      </w:r>
      <w:proofErr w:type="spellStart"/>
      <w:r w:rsidRPr="00490A63">
        <w:rPr>
          <w:rFonts w:ascii="Arial" w:hAnsi="Arial" w:cs="Arial"/>
        </w:rPr>
        <w:t>nd</w:t>
      </w:r>
      <w:proofErr w:type="spellEnd"/>
      <w:r w:rsidRPr="00490A63">
        <w:rPr>
          <w:rFonts w:ascii="Arial" w:hAnsi="Arial" w:cs="Arial"/>
        </w:rPr>
        <w:t xml:space="preserve"> od 8.00 </w:t>
      </w:r>
      <w:proofErr w:type="gramStart"/>
      <w:r w:rsidRPr="00490A63">
        <w:rPr>
          <w:rFonts w:ascii="Arial" w:hAnsi="Arial" w:cs="Arial"/>
        </w:rPr>
        <w:t>do</w:t>
      </w:r>
      <w:proofErr w:type="gramEnd"/>
      <w:r w:rsidRPr="00490A63">
        <w:rPr>
          <w:rFonts w:ascii="Arial" w:hAnsi="Arial" w:cs="Arial"/>
        </w:rPr>
        <w:t xml:space="preserve"> 22.00,  </w:t>
      </w:r>
      <w:proofErr w:type="gramStart"/>
      <w:r w:rsidRPr="00490A63">
        <w:rPr>
          <w:rFonts w:ascii="Arial" w:hAnsi="Arial" w:cs="Arial"/>
        </w:rPr>
        <w:t>z</w:t>
      </w:r>
      <w:proofErr w:type="gramEnd"/>
      <w:r w:rsidRPr="00490A63">
        <w:rPr>
          <w:rFonts w:ascii="Arial" w:hAnsi="Arial" w:cs="Arial"/>
        </w:rPr>
        <w:t xml:space="preserve"> wyjątkiem Niedzieli Wielkanocnej i 25.12.2017</w:t>
      </w:r>
      <w:proofErr w:type="gramStart"/>
      <w:r w:rsidRPr="00490A63">
        <w:rPr>
          <w:rFonts w:ascii="Arial" w:hAnsi="Arial" w:cs="Arial"/>
        </w:rPr>
        <w:t>r</w:t>
      </w:r>
      <w:proofErr w:type="gramEnd"/>
      <w:r w:rsidRPr="00490A63">
        <w:rPr>
          <w:rFonts w:ascii="Arial" w:hAnsi="Arial" w:cs="Arial"/>
        </w:rPr>
        <w:t>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>Zadanie częś</w:t>
      </w:r>
      <w:r w:rsidR="00CF1E14">
        <w:rPr>
          <w:rFonts w:ascii="Arial" w:hAnsi="Arial" w:cs="Arial"/>
        </w:rPr>
        <w:t>ciowe nr 2 obejmuje 17</w:t>
      </w:r>
      <w:r w:rsidRPr="00490A63">
        <w:rPr>
          <w:rFonts w:ascii="Arial" w:hAnsi="Arial" w:cs="Arial"/>
        </w:rPr>
        <w:t xml:space="preserve"> części których zakres polega na obsłudze instruktorskiej nauki pływania </w:t>
      </w:r>
      <w:proofErr w:type="gramStart"/>
      <w:r w:rsidRPr="00490A63">
        <w:rPr>
          <w:rFonts w:ascii="Arial" w:hAnsi="Arial" w:cs="Arial"/>
        </w:rPr>
        <w:t xml:space="preserve">grupowej . </w:t>
      </w:r>
      <w:proofErr w:type="gramEnd"/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Zamawiający zamierza udzieli zamówienia dla każdej z </w:t>
      </w:r>
      <w:r w:rsidRPr="00490A63">
        <w:rPr>
          <w:rFonts w:ascii="Arial" w:hAnsi="Arial" w:cs="Arial"/>
          <w:b/>
        </w:rPr>
        <w:t>1</w:t>
      </w:r>
      <w:r w:rsidR="00CF1E14">
        <w:rPr>
          <w:rFonts w:ascii="Arial" w:hAnsi="Arial" w:cs="Arial"/>
          <w:b/>
        </w:rPr>
        <w:t>7</w:t>
      </w:r>
      <w:r w:rsidRPr="00490A63">
        <w:rPr>
          <w:rFonts w:ascii="Arial" w:hAnsi="Arial" w:cs="Arial"/>
        </w:rPr>
        <w:t xml:space="preserve"> części Wykonawcy który będzie spełniać warunki udziału w postępowaniu, nie będzie podlegał wykluczeniu a jego oferta w ramach danej </w:t>
      </w:r>
      <w:proofErr w:type="gramStart"/>
      <w:r w:rsidRPr="00490A63">
        <w:rPr>
          <w:rFonts w:ascii="Arial" w:hAnsi="Arial" w:cs="Arial"/>
        </w:rPr>
        <w:t>części  będzie</w:t>
      </w:r>
      <w:proofErr w:type="gramEnd"/>
      <w:r w:rsidRPr="00490A63">
        <w:rPr>
          <w:rFonts w:ascii="Arial" w:hAnsi="Arial" w:cs="Arial"/>
        </w:rPr>
        <w:t xml:space="preserve"> ofertą najkorzystniejszą wg. następującego kryterium wyboru:</w:t>
      </w:r>
    </w:p>
    <w:p w:rsidR="00490A63" w:rsidRPr="00490A63" w:rsidRDefault="00490A63" w:rsidP="00490A63">
      <w:pPr>
        <w:numPr>
          <w:ilvl w:val="0"/>
          <w:numId w:val="7"/>
        </w:numPr>
        <w:autoSpaceDE w:val="0"/>
        <w:jc w:val="both"/>
        <w:rPr>
          <w:rFonts w:ascii="Arial" w:hAnsi="Arial" w:cs="Arial"/>
        </w:rPr>
      </w:pPr>
      <w:proofErr w:type="gramStart"/>
      <w:r w:rsidRPr="00490A63">
        <w:rPr>
          <w:rFonts w:ascii="Arial" w:hAnsi="Arial" w:cs="Arial"/>
        </w:rPr>
        <w:t>cena</w:t>
      </w:r>
      <w:proofErr w:type="gramEnd"/>
      <w:r w:rsidRPr="00490A63">
        <w:rPr>
          <w:rFonts w:ascii="Arial" w:hAnsi="Arial" w:cs="Arial"/>
        </w:rPr>
        <w:t xml:space="preserve"> 95%</w:t>
      </w:r>
    </w:p>
    <w:p w:rsidR="00490A63" w:rsidRPr="00490A63" w:rsidRDefault="00490A63" w:rsidP="00490A63">
      <w:pPr>
        <w:numPr>
          <w:ilvl w:val="0"/>
          <w:numId w:val="7"/>
        </w:numPr>
        <w:autoSpaceDE w:val="0"/>
        <w:jc w:val="both"/>
        <w:rPr>
          <w:rFonts w:ascii="Arial" w:hAnsi="Arial" w:cs="Arial"/>
        </w:rPr>
      </w:pPr>
      <w:proofErr w:type="gramStart"/>
      <w:r w:rsidRPr="00490A63">
        <w:rPr>
          <w:rFonts w:ascii="Arial" w:hAnsi="Arial" w:cs="Arial"/>
        </w:rPr>
        <w:t>doświadczenie</w:t>
      </w:r>
      <w:proofErr w:type="gramEnd"/>
      <w:r w:rsidRPr="00490A63">
        <w:rPr>
          <w:rFonts w:ascii="Arial" w:hAnsi="Arial" w:cs="Arial"/>
        </w:rPr>
        <w:t xml:space="preserve"> 5%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</w:p>
    <w:p w:rsidR="00490A63" w:rsidRPr="00490A63" w:rsidRDefault="00490A63" w:rsidP="00490A63">
      <w:pPr>
        <w:autoSpaceDE w:val="0"/>
        <w:jc w:val="both"/>
        <w:rPr>
          <w:rFonts w:ascii="Arial" w:hAnsi="Arial" w:cs="Arial"/>
          <w:u w:val="single"/>
        </w:rPr>
      </w:pPr>
      <w:r w:rsidRPr="00490A63">
        <w:rPr>
          <w:rFonts w:ascii="Arial" w:hAnsi="Arial" w:cs="Arial"/>
          <w:u w:val="single"/>
        </w:rPr>
        <w:t xml:space="preserve">Przez doświadczenie Zamawiający rozumie wypracowanie min. 150 godzin </w:t>
      </w:r>
      <w:proofErr w:type="gramStart"/>
      <w:r w:rsidRPr="00490A63">
        <w:rPr>
          <w:rFonts w:ascii="Arial" w:hAnsi="Arial" w:cs="Arial"/>
          <w:u w:val="single"/>
        </w:rPr>
        <w:t>lekcyjnych jako</w:t>
      </w:r>
      <w:proofErr w:type="gramEnd"/>
      <w:r w:rsidRPr="00490A63">
        <w:rPr>
          <w:rFonts w:ascii="Arial" w:hAnsi="Arial" w:cs="Arial"/>
          <w:u w:val="single"/>
        </w:rPr>
        <w:t xml:space="preserve"> instruktor nauki pływania.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  <w:u w:val="single"/>
        </w:rPr>
      </w:pP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Forma </w:t>
      </w:r>
      <w:proofErr w:type="gramStart"/>
      <w:r w:rsidRPr="00490A63">
        <w:rPr>
          <w:rFonts w:ascii="Arial" w:hAnsi="Arial" w:cs="Arial"/>
        </w:rPr>
        <w:t xml:space="preserve">zatrudnienia : </w:t>
      </w:r>
      <w:proofErr w:type="gramEnd"/>
      <w:r w:rsidRPr="00490A63">
        <w:rPr>
          <w:rFonts w:ascii="Arial" w:hAnsi="Arial" w:cs="Arial"/>
        </w:rPr>
        <w:t xml:space="preserve">umowa zlecenie, wymiar czasu pracy ok. 10 godzin zegarowych tygodniowo ( faktyczna ilość </w:t>
      </w:r>
      <w:proofErr w:type="gramStart"/>
      <w:r w:rsidRPr="00490A63">
        <w:rPr>
          <w:rFonts w:ascii="Arial" w:hAnsi="Arial" w:cs="Arial"/>
        </w:rPr>
        <w:t>godzin</w:t>
      </w:r>
      <w:proofErr w:type="gramEnd"/>
      <w:r w:rsidRPr="00490A63">
        <w:rPr>
          <w:rFonts w:ascii="Arial" w:hAnsi="Arial" w:cs="Arial"/>
        </w:rPr>
        <w:t xml:space="preserve"> wynikać będzie z tygodniowego harmonogramu aktualizowanego wg. zapotrzebowania na usługę w trakcie realizacji zadania), miesięczny okres rozliczeniowy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lastRenderedPageBreak/>
        <w:t>Wynagrodzenie stanowi iloczyn stawki roboczogodziny( 60 min.) podany w ofercie Wykonawcy i ilość przepracowanych godzin.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  <w:b/>
        </w:rPr>
      </w:pP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  <w:b/>
        </w:rPr>
        <w:t xml:space="preserve">Zadanie częściowe </w:t>
      </w:r>
      <w:proofErr w:type="gramStart"/>
      <w:r w:rsidRPr="00490A63">
        <w:rPr>
          <w:rFonts w:ascii="Arial" w:hAnsi="Arial" w:cs="Arial"/>
          <w:b/>
        </w:rPr>
        <w:t>nr 3</w:t>
      </w:r>
      <w:r w:rsidRPr="00490A63">
        <w:rPr>
          <w:rFonts w:ascii="Arial" w:hAnsi="Arial" w:cs="Arial"/>
        </w:rPr>
        <w:t xml:space="preserve">  </w:t>
      </w:r>
      <w:r w:rsidRPr="00490A63">
        <w:rPr>
          <w:rFonts w:ascii="Arial" w:hAnsi="Arial" w:cs="Arial"/>
          <w:b/>
        </w:rPr>
        <w:t>Obsługa</w:t>
      </w:r>
      <w:proofErr w:type="gramEnd"/>
      <w:r w:rsidRPr="00490A63">
        <w:rPr>
          <w:rFonts w:ascii="Arial" w:hAnsi="Arial" w:cs="Arial"/>
          <w:b/>
        </w:rPr>
        <w:t xml:space="preserve"> instruktorska „awaryjna” zajęcia nauki pływania grupowej </w:t>
      </w:r>
      <w:r w:rsidRPr="00490A63">
        <w:rPr>
          <w:rFonts w:ascii="Arial" w:hAnsi="Arial" w:cs="Arial"/>
        </w:rPr>
        <w:t xml:space="preserve"> 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Zajęcia nauki i doskonalenia pływania dla uczniów szkół podstawowych (klasy O, I-III) </w:t>
      </w:r>
      <w:proofErr w:type="gramStart"/>
      <w:r w:rsidRPr="00490A63">
        <w:rPr>
          <w:rFonts w:ascii="Arial" w:hAnsi="Arial" w:cs="Arial"/>
        </w:rPr>
        <w:t>oraz  dzieci</w:t>
      </w:r>
      <w:proofErr w:type="gramEnd"/>
      <w:r w:rsidRPr="00490A63">
        <w:rPr>
          <w:rFonts w:ascii="Arial" w:hAnsi="Arial" w:cs="Arial"/>
        </w:rPr>
        <w:t xml:space="preserve"> z oddziałów przedszkolnych (5,6 latki).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Zajęcia trwają jedną godzinę zegarową dla każdej grupy, odbywają się w ramach zajęć wychowania fizycznego lub zajęć ruchowych w godzinach pracy pływalni tj. pn- pt od 7.00 </w:t>
      </w:r>
      <w:proofErr w:type="gramStart"/>
      <w:r w:rsidRPr="00490A63">
        <w:rPr>
          <w:rFonts w:ascii="Arial" w:hAnsi="Arial" w:cs="Arial"/>
        </w:rPr>
        <w:t>do</w:t>
      </w:r>
      <w:proofErr w:type="gramEnd"/>
      <w:r w:rsidRPr="00490A63">
        <w:rPr>
          <w:rFonts w:ascii="Arial" w:hAnsi="Arial" w:cs="Arial"/>
        </w:rPr>
        <w:t xml:space="preserve"> 22.00 </w:t>
      </w:r>
      <w:proofErr w:type="gramStart"/>
      <w:r w:rsidRPr="00490A63">
        <w:rPr>
          <w:rFonts w:ascii="Arial" w:hAnsi="Arial" w:cs="Arial"/>
        </w:rPr>
        <w:t>oraz</w:t>
      </w:r>
      <w:proofErr w:type="gramEnd"/>
      <w:r w:rsidRPr="00490A63">
        <w:rPr>
          <w:rFonts w:ascii="Arial" w:hAnsi="Arial" w:cs="Arial"/>
        </w:rPr>
        <w:t xml:space="preserve"> </w:t>
      </w:r>
      <w:proofErr w:type="spellStart"/>
      <w:r w:rsidRPr="00490A63">
        <w:rPr>
          <w:rFonts w:ascii="Arial" w:hAnsi="Arial" w:cs="Arial"/>
        </w:rPr>
        <w:t>sb</w:t>
      </w:r>
      <w:proofErr w:type="spellEnd"/>
      <w:r w:rsidRPr="00490A63">
        <w:rPr>
          <w:rFonts w:ascii="Arial" w:hAnsi="Arial" w:cs="Arial"/>
        </w:rPr>
        <w:t xml:space="preserve">- </w:t>
      </w:r>
      <w:proofErr w:type="spellStart"/>
      <w:r w:rsidRPr="00490A63">
        <w:rPr>
          <w:rFonts w:ascii="Arial" w:hAnsi="Arial" w:cs="Arial"/>
        </w:rPr>
        <w:t>nd</w:t>
      </w:r>
      <w:proofErr w:type="spellEnd"/>
      <w:r w:rsidRPr="00490A63">
        <w:rPr>
          <w:rFonts w:ascii="Arial" w:hAnsi="Arial" w:cs="Arial"/>
        </w:rPr>
        <w:t xml:space="preserve"> od 8.00 </w:t>
      </w:r>
      <w:proofErr w:type="gramStart"/>
      <w:r w:rsidRPr="00490A63">
        <w:rPr>
          <w:rFonts w:ascii="Arial" w:hAnsi="Arial" w:cs="Arial"/>
        </w:rPr>
        <w:t>do</w:t>
      </w:r>
      <w:proofErr w:type="gramEnd"/>
      <w:r w:rsidRPr="00490A63">
        <w:rPr>
          <w:rFonts w:ascii="Arial" w:hAnsi="Arial" w:cs="Arial"/>
        </w:rPr>
        <w:t xml:space="preserve"> 22.00, </w:t>
      </w:r>
      <w:proofErr w:type="gramStart"/>
      <w:r w:rsidRPr="00490A63">
        <w:rPr>
          <w:rFonts w:ascii="Arial" w:hAnsi="Arial" w:cs="Arial"/>
        </w:rPr>
        <w:t>z</w:t>
      </w:r>
      <w:proofErr w:type="gramEnd"/>
      <w:r w:rsidRPr="00490A63">
        <w:rPr>
          <w:rFonts w:ascii="Arial" w:hAnsi="Arial" w:cs="Arial"/>
        </w:rPr>
        <w:t xml:space="preserve"> wyjątkiem Niedzieli Wielkanocnej i 25.12.2017</w:t>
      </w:r>
      <w:proofErr w:type="gramStart"/>
      <w:r w:rsidRPr="00490A63">
        <w:rPr>
          <w:rFonts w:ascii="Arial" w:hAnsi="Arial" w:cs="Arial"/>
        </w:rPr>
        <w:t>r</w:t>
      </w:r>
      <w:proofErr w:type="gramEnd"/>
      <w:r w:rsidRPr="00490A63">
        <w:rPr>
          <w:rFonts w:ascii="Arial" w:hAnsi="Arial" w:cs="Arial"/>
        </w:rPr>
        <w:t xml:space="preserve">. 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Zadanie częściowe nr 3 obejmuje 3 </w:t>
      </w:r>
      <w:proofErr w:type="gramStart"/>
      <w:r w:rsidRPr="00490A63">
        <w:rPr>
          <w:rFonts w:ascii="Arial" w:hAnsi="Arial" w:cs="Arial"/>
        </w:rPr>
        <w:t>części których</w:t>
      </w:r>
      <w:proofErr w:type="gramEnd"/>
      <w:r w:rsidRPr="00490A63">
        <w:rPr>
          <w:rFonts w:ascii="Arial" w:hAnsi="Arial" w:cs="Arial"/>
        </w:rPr>
        <w:t xml:space="preserve"> zakres polega na obsłudze instruktorskiej nauki pływania grupowej.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Zamawiający zamierza udzieli zamówienia dla każdej z </w:t>
      </w:r>
      <w:r w:rsidRPr="00490A63">
        <w:rPr>
          <w:rFonts w:ascii="Arial" w:hAnsi="Arial" w:cs="Arial"/>
          <w:b/>
        </w:rPr>
        <w:t>3</w:t>
      </w:r>
      <w:r w:rsidRPr="00490A63">
        <w:rPr>
          <w:rFonts w:ascii="Arial" w:hAnsi="Arial" w:cs="Arial"/>
        </w:rPr>
        <w:t xml:space="preserve"> części Wykonawcy który będzie spełniać warunki udziału w postępowaniu, nie będzie podlegał wykluczeniu a jego oferta w ramach danej </w:t>
      </w:r>
      <w:proofErr w:type="gramStart"/>
      <w:r w:rsidRPr="00490A63">
        <w:rPr>
          <w:rFonts w:ascii="Arial" w:hAnsi="Arial" w:cs="Arial"/>
        </w:rPr>
        <w:t>części  będzie</w:t>
      </w:r>
      <w:proofErr w:type="gramEnd"/>
      <w:r w:rsidRPr="00490A63">
        <w:rPr>
          <w:rFonts w:ascii="Arial" w:hAnsi="Arial" w:cs="Arial"/>
        </w:rPr>
        <w:t xml:space="preserve"> ofertą najkorzystniejszą wg. następującego kryterium wyboru:</w:t>
      </w:r>
    </w:p>
    <w:p w:rsidR="00490A63" w:rsidRPr="00490A63" w:rsidRDefault="00490A63" w:rsidP="00490A63">
      <w:pPr>
        <w:numPr>
          <w:ilvl w:val="0"/>
          <w:numId w:val="8"/>
        </w:numPr>
        <w:autoSpaceDE w:val="0"/>
        <w:jc w:val="both"/>
        <w:rPr>
          <w:rFonts w:ascii="Arial" w:hAnsi="Arial" w:cs="Arial"/>
        </w:rPr>
      </w:pPr>
      <w:proofErr w:type="gramStart"/>
      <w:r w:rsidRPr="00490A63">
        <w:rPr>
          <w:rFonts w:ascii="Arial" w:hAnsi="Arial" w:cs="Arial"/>
        </w:rPr>
        <w:t>cena</w:t>
      </w:r>
      <w:proofErr w:type="gramEnd"/>
      <w:r w:rsidRPr="00490A63">
        <w:rPr>
          <w:rFonts w:ascii="Arial" w:hAnsi="Arial" w:cs="Arial"/>
        </w:rPr>
        <w:t xml:space="preserve"> 95%</w:t>
      </w:r>
    </w:p>
    <w:p w:rsidR="00490A63" w:rsidRPr="00490A63" w:rsidRDefault="00490A63" w:rsidP="00490A63">
      <w:pPr>
        <w:numPr>
          <w:ilvl w:val="0"/>
          <w:numId w:val="8"/>
        </w:numPr>
        <w:autoSpaceDE w:val="0"/>
        <w:jc w:val="both"/>
        <w:rPr>
          <w:rFonts w:ascii="Arial" w:hAnsi="Arial" w:cs="Arial"/>
        </w:rPr>
      </w:pPr>
      <w:proofErr w:type="gramStart"/>
      <w:r w:rsidRPr="00490A63">
        <w:rPr>
          <w:rFonts w:ascii="Arial" w:hAnsi="Arial" w:cs="Arial"/>
        </w:rPr>
        <w:t>doświadczenie</w:t>
      </w:r>
      <w:proofErr w:type="gramEnd"/>
      <w:r w:rsidRPr="00490A63">
        <w:rPr>
          <w:rFonts w:ascii="Arial" w:hAnsi="Arial" w:cs="Arial"/>
        </w:rPr>
        <w:t xml:space="preserve"> 5%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  <w:u w:val="single"/>
        </w:rPr>
      </w:pPr>
      <w:r w:rsidRPr="00490A63">
        <w:rPr>
          <w:rFonts w:ascii="Arial" w:hAnsi="Arial" w:cs="Arial"/>
          <w:u w:val="single"/>
        </w:rPr>
        <w:t xml:space="preserve">Przez doświadczenie Zamawiający rozumie wypracowanie min. 150 godzin </w:t>
      </w:r>
      <w:proofErr w:type="gramStart"/>
      <w:r w:rsidRPr="00490A63">
        <w:rPr>
          <w:rFonts w:ascii="Arial" w:hAnsi="Arial" w:cs="Arial"/>
          <w:u w:val="single"/>
        </w:rPr>
        <w:t>lekcyjnych jako</w:t>
      </w:r>
      <w:proofErr w:type="gramEnd"/>
      <w:r w:rsidRPr="00490A63">
        <w:rPr>
          <w:rFonts w:ascii="Arial" w:hAnsi="Arial" w:cs="Arial"/>
          <w:u w:val="single"/>
        </w:rPr>
        <w:t xml:space="preserve"> instruktor nauki pływania. Każdy oferent musi samodzielnie spełniać warunek udziału.  </w:t>
      </w:r>
    </w:p>
    <w:p w:rsidR="00490A63" w:rsidRPr="00490A63" w:rsidRDefault="00490A63" w:rsidP="00490A63">
      <w:pPr>
        <w:autoSpaceDE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Forma </w:t>
      </w:r>
      <w:proofErr w:type="gramStart"/>
      <w:r w:rsidRPr="00490A63">
        <w:rPr>
          <w:rFonts w:ascii="Arial" w:hAnsi="Arial" w:cs="Arial"/>
        </w:rPr>
        <w:t xml:space="preserve">zatrudnienia : </w:t>
      </w:r>
      <w:proofErr w:type="gramEnd"/>
      <w:r w:rsidRPr="00490A63">
        <w:rPr>
          <w:rFonts w:ascii="Arial" w:hAnsi="Arial" w:cs="Arial"/>
        </w:rPr>
        <w:t xml:space="preserve">umowa zlecenie, wymiar czasu pracy: </w:t>
      </w:r>
      <w:r w:rsidRPr="00490A63">
        <w:rPr>
          <w:rFonts w:ascii="Arial" w:hAnsi="Arial" w:cs="Arial"/>
          <w:u w:val="single"/>
        </w:rPr>
        <w:t>porozumienie</w:t>
      </w:r>
      <w:r w:rsidRPr="00490A63">
        <w:rPr>
          <w:rFonts w:ascii="Arial" w:hAnsi="Arial" w:cs="Arial"/>
        </w:rPr>
        <w:t xml:space="preserve"> , miesięczny okres rozliczeniowy. Wynagrodzenie stanowi iloczyn stawki roboczogodziny( 60min.) podany w ofercie Wykonawcy i ilość przepracowanych godzin.</w:t>
      </w:r>
    </w:p>
    <w:p w:rsidR="00026BCF" w:rsidRPr="00490A63" w:rsidRDefault="00026BCF" w:rsidP="00026BCF">
      <w:pPr>
        <w:spacing w:line="200" w:lineRule="atLeast"/>
        <w:jc w:val="both"/>
        <w:rPr>
          <w:rFonts w:ascii="Arial" w:hAnsi="Arial" w:cs="Arial"/>
        </w:rPr>
      </w:pPr>
    </w:p>
    <w:p w:rsidR="00026BCF" w:rsidRPr="00490A63" w:rsidRDefault="00026BCF" w:rsidP="00026BCF">
      <w:pPr>
        <w:pStyle w:val="Nagwek8"/>
        <w:tabs>
          <w:tab w:val="left" w:pos="0"/>
        </w:tabs>
        <w:rPr>
          <w:rFonts w:ascii="Arial" w:hAnsi="Arial" w:cs="Arial"/>
          <w:sz w:val="20"/>
          <w:u w:val="single"/>
        </w:rPr>
      </w:pPr>
      <w:r w:rsidRPr="00490A63">
        <w:rPr>
          <w:rFonts w:ascii="Arial" w:hAnsi="Arial" w:cs="Arial"/>
          <w:sz w:val="20"/>
          <w:u w:val="single"/>
        </w:rPr>
        <w:t>ZASADY I KRYTERIA OCENY OFERT:</w:t>
      </w:r>
    </w:p>
    <w:p w:rsidR="00490A63" w:rsidRPr="00490A63" w:rsidRDefault="00490A63" w:rsidP="00490A63">
      <w:pPr>
        <w:jc w:val="both"/>
        <w:rPr>
          <w:rFonts w:ascii="Arial" w:hAnsi="Arial" w:cs="Arial"/>
          <w:b/>
          <w:u w:val="single"/>
        </w:rPr>
      </w:pPr>
      <w:r w:rsidRPr="00490A63">
        <w:rPr>
          <w:rFonts w:ascii="Arial" w:hAnsi="Arial" w:cs="Arial"/>
          <w:lang w:eastAsia="pl-PL"/>
        </w:rPr>
        <w:t>Zamawiający w każdym zadaniu częściowym stanowiącym przedmiot zamówienia dla każdej części będzie się kierował przy wyborze oferty następującymi wagami</w:t>
      </w:r>
      <w:r w:rsidRPr="00490A63">
        <w:rPr>
          <w:rFonts w:ascii="Arial" w:hAnsi="Arial" w:cs="Arial"/>
          <w:b/>
        </w:rPr>
        <w:t xml:space="preserve"> </w:t>
      </w:r>
      <w:r w:rsidRPr="00490A63">
        <w:rPr>
          <w:rFonts w:ascii="Arial" w:hAnsi="Arial" w:cs="Arial"/>
          <w:lang w:eastAsia="pl-PL"/>
        </w:rPr>
        <w:t>procentowymi dla poszczególnych elementów oferty: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lang w:eastAsia="pl-PL"/>
        </w:rPr>
      </w:pPr>
      <w:r w:rsidRPr="00490A63">
        <w:rPr>
          <w:rFonts w:ascii="Arial" w:hAnsi="Arial" w:cs="Arial"/>
          <w:color w:val="000000"/>
          <w:lang w:eastAsia="pl-PL"/>
        </w:rPr>
        <w:t xml:space="preserve">1. Kryteria oceny ofert: 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lang w:eastAsia="pl-PL"/>
        </w:rPr>
      </w:pPr>
      <w:proofErr w:type="gramStart"/>
      <w:r w:rsidRPr="00490A63">
        <w:rPr>
          <w:rFonts w:ascii="Arial" w:hAnsi="Arial" w:cs="Arial"/>
          <w:b/>
          <w:color w:val="000000"/>
          <w:lang w:eastAsia="pl-PL"/>
        </w:rPr>
        <w:t>cena</w:t>
      </w:r>
      <w:proofErr w:type="gramEnd"/>
      <w:r w:rsidRPr="00490A63">
        <w:rPr>
          <w:rFonts w:ascii="Arial" w:hAnsi="Arial" w:cs="Arial"/>
          <w:b/>
          <w:color w:val="000000"/>
          <w:lang w:eastAsia="pl-PL"/>
        </w:rPr>
        <w:t xml:space="preserve"> „C” - 95%  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lang w:eastAsia="pl-PL"/>
        </w:rPr>
      </w:pPr>
      <w:proofErr w:type="gramStart"/>
      <w:r w:rsidRPr="00490A63">
        <w:rPr>
          <w:rFonts w:ascii="Arial" w:hAnsi="Arial" w:cs="Arial"/>
          <w:b/>
          <w:color w:val="000000"/>
          <w:lang w:eastAsia="pl-PL"/>
        </w:rPr>
        <w:t>doświadczenie  „D</w:t>
      </w:r>
      <w:proofErr w:type="gramEnd"/>
      <w:r w:rsidRPr="00490A63">
        <w:rPr>
          <w:rFonts w:ascii="Arial" w:hAnsi="Arial" w:cs="Arial"/>
          <w:b/>
          <w:color w:val="000000"/>
          <w:lang w:eastAsia="pl-PL"/>
        </w:rPr>
        <w:t xml:space="preserve">”- 5% 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u w:val="single"/>
          <w:lang w:eastAsia="pl-PL"/>
        </w:rPr>
      </w:pP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u w:val="single"/>
          <w:lang w:eastAsia="pl-PL"/>
        </w:rPr>
      </w:pPr>
      <w:r w:rsidRPr="00490A63">
        <w:rPr>
          <w:rFonts w:ascii="Arial" w:hAnsi="Arial" w:cs="Arial"/>
          <w:color w:val="000000"/>
          <w:u w:val="single"/>
          <w:lang w:eastAsia="pl-PL"/>
        </w:rPr>
        <w:t xml:space="preserve">Przy dokonywaniu oceny Zamawiający posłuży się następującym wzorem: 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lang w:eastAsia="pl-PL"/>
        </w:rPr>
      </w:pPr>
      <w:proofErr w:type="gramStart"/>
      <w:r w:rsidRPr="00490A63">
        <w:rPr>
          <w:rFonts w:ascii="Arial" w:hAnsi="Arial" w:cs="Arial"/>
          <w:color w:val="000000"/>
          <w:lang w:eastAsia="pl-PL"/>
        </w:rPr>
        <w:t>-  przy</w:t>
      </w:r>
      <w:proofErr w:type="gramEnd"/>
      <w:r w:rsidRPr="00490A63">
        <w:rPr>
          <w:rFonts w:ascii="Arial" w:hAnsi="Arial" w:cs="Arial"/>
          <w:color w:val="000000"/>
          <w:lang w:eastAsia="pl-PL"/>
        </w:rPr>
        <w:t xml:space="preserve"> kryterium oceny ofert „cena” - 95% 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eastAsia="pl-PL"/>
        </w:rPr>
      </w:pPr>
      <w:r w:rsidRPr="00490A63">
        <w:rPr>
          <w:rFonts w:ascii="Arial" w:hAnsi="Arial" w:cs="Arial"/>
          <w:b/>
          <w:bCs/>
          <w:color w:val="000000"/>
          <w:lang w:eastAsia="pl-PL"/>
        </w:rPr>
        <w:t xml:space="preserve">C obliczana = (X </w:t>
      </w:r>
      <w:proofErr w:type="gramStart"/>
      <w:r w:rsidRPr="00490A63">
        <w:rPr>
          <w:rFonts w:ascii="Arial" w:hAnsi="Arial" w:cs="Arial"/>
          <w:b/>
          <w:bCs/>
          <w:color w:val="000000"/>
          <w:lang w:eastAsia="pl-PL"/>
        </w:rPr>
        <w:t xml:space="preserve">min : </w:t>
      </w:r>
      <w:proofErr w:type="gramEnd"/>
      <w:r w:rsidRPr="00490A63">
        <w:rPr>
          <w:rFonts w:ascii="Arial" w:hAnsi="Arial" w:cs="Arial"/>
          <w:b/>
          <w:bCs/>
          <w:color w:val="000000"/>
          <w:lang w:eastAsia="pl-PL"/>
        </w:rPr>
        <w:t>X obliczane) x W max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eastAsia="MyriadPro-Regular" w:hAnsi="Arial" w:cs="Arial"/>
          <w:lang w:eastAsia="pl-PL"/>
        </w:rPr>
      </w:pPr>
      <w:r w:rsidRPr="00490A63">
        <w:rPr>
          <w:rFonts w:ascii="Arial" w:eastAsia="MyriadPro-Regular" w:hAnsi="Arial" w:cs="Arial"/>
          <w:lang w:eastAsia="pl-PL"/>
        </w:rPr>
        <w:t>- przy kryterium „doświadczenie” - 5%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eastAsia="pl-PL"/>
        </w:rPr>
      </w:pPr>
      <w:r w:rsidRPr="00490A63">
        <w:rPr>
          <w:rFonts w:ascii="Arial" w:hAnsi="Arial" w:cs="Arial"/>
          <w:b/>
          <w:bCs/>
          <w:color w:val="000000"/>
          <w:lang w:eastAsia="pl-PL"/>
        </w:rPr>
        <w:t xml:space="preserve">D obliczana= (X </w:t>
      </w:r>
      <w:proofErr w:type="gramStart"/>
      <w:r w:rsidRPr="00490A63">
        <w:rPr>
          <w:rFonts w:ascii="Arial" w:hAnsi="Arial" w:cs="Arial"/>
          <w:b/>
          <w:bCs/>
          <w:color w:val="000000"/>
          <w:lang w:eastAsia="pl-PL"/>
        </w:rPr>
        <w:t xml:space="preserve">obliczane : </w:t>
      </w:r>
      <w:proofErr w:type="gramEnd"/>
      <w:r w:rsidRPr="00490A63">
        <w:rPr>
          <w:rFonts w:ascii="Arial" w:hAnsi="Arial" w:cs="Arial"/>
          <w:b/>
          <w:bCs/>
          <w:color w:val="000000"/>
          <w:lang w:eastAsia="pl-PL"/>
        </w:rPr>
        <w:t>X max) x W max.</w:t>
      </w:r>
    </w:p>
    <w:p w:rsidR="00490A63" w:rsidRPr="00490A63" w:rsidRDefault="00490A63" w:rsidP="00490A63">
      <w:pPr>
        <w:autoSpaceDE w:val="0"/>
        <w:autoSpaceDN w:val="0"/>
        <w:adjustRightInd w:val="0"/>
        <w:ind w:left="180" w:hanging="180"/>
        <w:jc w:val="both"/>
        <w:rPr>
          <w:rFonts w:ascii="Arial" w:hAnsi="Arial" w:cs="Arial"/>
          <w:color w:val="000000"/>
          <w:lang w:eastAsia="pl-PL"/>
        </w:rPr>
      </w:pPr>
      <w:r w:rsidRPr="00490A63">
        <w:rPr>
          <w:rFonts w:ascii="Arial" w:hAnsi="Arial" w:cs="Arial"/>
          <w:color w:val="000000"/>
          <w:lang w:eastAsia="pl-PL"/>
        </w:rPr>
        <w:t xml:space="preserve">2. Minimalny okres doświadczenia polegającego na nauce pływania wynosi 150 godzin maksymalny 500 godzin  </w:t>
      </w:r>
    </w:p>
    <w:p w:rsidR="00490A63" w:rsidRPr="00490A63" w:rsidRDefault="00490A63" w:rsidP="00490A63">
      <w:pPr>
        <w:autoSpaceDE w:val="0"/>
        <w:autoSpaceDN w:val="0"/>
        <w:adjustRightInd w:val="0"/>
        <w:ind w:left="180" w:hanging="180"/>
        <w:jc w:val="both"/>
        <w:rPr>
          <w:rFonts w:ascii="Arial" w:hAnsi="Arial" w:cs="Arial"/>
          <w:color w:val="000000"/>
          <w:lang w:eastAsia="pl-PL"/>
        </w:rPr>
      </w:pPr>
      <w:r w:rsidRPr="00490A63">
        <w:rPr>
          <w:rFonts w:ascii="Arial" w:hAnsi="Arial" w:cs="Arial"/>
          <w:color w:val="000000"/>
          <w:lang w:eastAsia="pl-PL"/>
        </w:rPr>
        <w:t xml:space="preserve">3. W przypadku gdy Wykonawca poda mniejsze niż 150 godzinne </w:t>
      </w:r>
      <w:proofErr w:type="gramStart"/>
      <w:r w:rsidRPr="00490A63">
        <w:rPr>
          <w:rFonts w:ascii="Arial" w:hAnsi="Arial" w:cs="Arial"/>
          <w:color w:val="000000"/>
          <w:lang w:eastAsia="pl-PL"/>
        </w:rPr>
        <w:t>doświadczenie  oferta</w:t>
      </w:r>
      <w:proofErr w:type="gramEnd"/>
      <w:r w:rsidRPr="00490A63">
        <w:rPr>
          <w:rFonts w:ascii="Arial" w:hAnsi="Arial" w:cs="Arial"/>
          <w:color w:val="000000"/>
          <w:lang w:eastAsia="pl-PL"/>
        </w:rPr>
        <w:t xml:space="preserve"> Wykonawcy będzie podlegała odrzuceniu. </w:t>
      </w:r>
    </w:p>
    <w:p w:rsidR="00490A63" w:rsidRPr="00490A63" w:rsidRDefault="00490A63" w:rsidP="00490A63">
      <w:pPr>
        <w:autoSpaceDE w:val="0"/>
        <w:autoSpaceDN w:val="0"/>
        <w:adjustRightInd w:val="0"/>
        <w:ind w:left="180" w:hanging="180"/>
        <w:jc w:val="both"/>
        <w:rPr>
          <w:rFonts w:ascii="Arial" w:hAnsi="Arial" w:cs="Arial"/>
          <w:color w:val="000000"/>
          <w:lang w:eastAsia="pl-PL"/>
        </w:rPr>
      </w:pPr>
      <w:r w:rsidRPr="00490A63">
        <w:rPr>
          <w:rFonts w:ascii="Arial" w:hAnsi="Arial" w:cs="Arial"/>
          <w:color w:val="000000"/>
          <w:lang w:eastAsia="pl-PL"/>
        </w:rPr>
        <w:t xml:space="preserve">4. W przypadku gdy Wykonawca poda dłuższe niż 500 godzinne </w:t>
      </w:r>
      <w:proofErr w:type="gramStart"/>
      <w:r w:rsidRPr="00490A63">
        <w:rPr>
          <w:rFonts w:ascii="Arial" w:hAnsi="Arial" w:cs="Arial"/>
          <w:color w:val="000000"/>
          <w:lang w:eastAsia="pl-PL"/>
        </w:rPr>
        <w:t>doświadczenie   ocenie</w:t>
      </w:r>
      <w:proofErr w:type="gramEnd"/>
      <w:r w:rsidRPr="00490A63">
        <w:rPr>
          <w:rFonts w:ascii="Arial" w:hAnsi="Arial" w:cs="Arial"/>
          <w:color w:val="000000"/>
          <w:lang w:eastAsia="pl-PL"/>
        </w:rPr>
        <w:t xml:space="preserve"> będzie podlegał okres 500 godzin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eastAsia="pl-PL"/>
        </w:rPr>
      </w:pP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lang w:eastAsia="pl-PL"/>
        </w:rPr>
      </w:pPr>
      <w:r w:rsidRPr="00490A63">
        <w:rPr>
          <w:rFonts w:ascii="Arial" w:hAnsi="Arial" w:cs="Arial"/>
          <w:b/>
          <w:bCs/>
          <w:color w:val="000000"/>
          <w:lang w:eastAsia="pl-PL"/>
        </w:rPr>
        <w:t xml:space="preserve">Sposób obliczenia ostatecznej oceny ofert: </w:t>
      </w:r>
    </w:p>
    <w:p w:rsidR="00490A63" w:rsidRPr="00490A63" w:rsidRDefault="00490A63" w:rsidP="00490A63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lang w:eastAsia="pl-PL"/>
        </w:rPr>
      </w:pPr>
      <w:r w:rsidRPr="00490A63">
        <w:rPr>
          <w:rFonts w:ascii="Arial" w:hAnsi="Arial" w:cs="Arial"/>
          <w:b/>
          <w:bCs/>
          <w:color w:val="000000"/>
          <w:lang w:eastAsia="pl-PL"/>
        </w:rPr>
        <w:t xml:space="preserve">Q = C obliczona + D obliczona </w:t>
      </w:r>
    </w:p>
    <w:p w:rsidR="00026BCF" w:rsidRPr="00490A63" w:rsidRDefault="00026BCF" w:rsidP="00026BCF">
      <w:pPr>
        <w:autoSpaceDE w:val="0"/>
        <w:autoSpaceDN w:val="0"/>
        <w:adjustRightInd w:val="0"/>
        <w:rPr>
          <w:rFonts w:ascii="Arial" w:hAnsi="Arial" w:cs="Arial"/>
          <w:color w:val="000000"/>
          <w:lang w:eastAsia="pl-PL"/>
        </w:rPr>
      </w:pPr>
    </w:p>
    <w:p w:rsidR="00026BCF" w:rsidRPr="00490A63" w:rsidRDefault="00026BCF" w:rsidP="00026BCF">
      <w:pPr>
        <w:tabs>
          <w:tab w:val="right" w:leader="underscore" w:pos="9072"/>
        </w:tabs>
        <w:jc w:val="both"/>
        <w:rPr>
          <w:rFonts w:ascii="Arial" w:hAnsi="Arial" w:cs="Arial"/>
          <w:b/>
          <w:bCs/>
          <w:u w:val="single"/>
        </w:rPr>
      </w:pPr>
    </w:p>
    <w:p w:rsidR="00026BCF" w:rsidRPr="00490A63" w:rsidRDefault="00026BCF" w:rsidP="00026BCF">
      <w:pPr>
        <w:tabs>
          <w:tab w:val="right" w:leader="underscore" w:pos="9072"/>
        </w:tabs>
        <w:jc w:val="both"/>
        <w:rPr>
          <w:rFonts w:ascii="Arial" w:hAnsi="Arial" w:cs="Arial"/>
          <w:b/>
          <w:bCs/>
          <w:u w:val="single"/>
        </w:rPr>
      </w:pPr>
      <w:r w:rsidRPr="00490A63">
        <w:rPr>
          <w:rFonts w:ascii="Arial" w:hAnsi="Arial" w:cs="Arial"/>
          <w:b/>
          <w:bCs/>
          <w:u w:val="single"/>
        </w:rPr>
        <w:t xml:space="preserve">WARUNKI UDZIAŁU W POSTĘPOWANIU, PODSTAWY WYKLUCZENIA </w:t>
      </w:r>
    </w:p>
    <w:p w:rsidR="00026BCF" w:rsidRPr="00490A63" w:rsidRDefault="00026BCF" w:rsidP="00026BCF">
      <w:pPr>
        <w:jc w:val="both"/>
        <w:rPr>
          <w:rFonts w:ascii="Arial" w:hAnsi="Arial" w:cs="Arial"/>
        </w:rPr>
      </w:pPr>
    </w:p>
    <w:p w:rsidR="00026BCF" w:rsidRPr="00490A63" w:rsidRDefault="00026BCF" w:rsidP="00026BCF">
      <w:pPr>
        <w:pStyle w:val="Nagwek1"/>
        <w:numPr>
          <w:ilvl w:val="0"/>
          <w:numId w:val="0"/>
        </w:numPr>
        <w:tabs>
          <w:tab w:val="left" w:pos="0"/>
        </w:tabs>
        <w:rPr>
          <w:rFonts w:ascii="Arial" w:hAnsi="Arial" w:cs="Arial"/>
          <w:b w:val="0"/>
          <w:sz w:val="20"/>
          <w:u w:val="single"/>
        </w:rPr>
      </w:pPr>
      <w:r w:rsidRPr="00490A63">
        <w:rPr>
          <w:rFonts w:ascii="Arial" w:hAnsi="Arial" w:cs="Arial"/>
          <w:b w:val="0"/>
          <w:sz w:val="20"/>
        </w:rPr>
        <w:t xml:space="preserve">1.O udzielenie zamówienia mogą ubiegać się </w:t>
      </w:r>
      <w:proofErr w:type="gramStart"/>
      <w:r w:rsidRPr="00490A63">
        <w:rPr>
          <w:rFonts w:ascii="Arial" w:hAnsi="Arial" w:cs="Arial"/>
          <w:b w:val="0"/>
          <w:sz w:val="20"/>
        </w:rPr>
        <w:t xml:space="preserve">Wykonawcy , </w:t>
      </w:r>
      <w:proofErr w:type="gramEnd"/>
      <w:r w:rsidRPr="00490A63">
        <w:rPr>
          <w:rFonts w:ascii="Arial" w:hAnsi="Arial" w:cs="Arial"/>
          <w:b w:val="0"/>
          <w:sz w:val="20"/>
        </w:rPr>
        <w:t>którzy:</w:t>
      </w:r>
    </w:p>
    <w:p w:rsidR="00026BCF" w:rsidRPr="00490A63" w:rsidRDefault="00026BCF" w:rsidP="00026BCF">
      <w:pPr>
        <w:numPr>
          <w:ilvl w:val="0"/>
          <w:numId w:val="5"/>
        </w:numPr>
        <w:suppressAutoHyphens w:val="0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Nie podlegają wykluczeniu </w:t>
      </w:r>
    </w:p>
    <w:p w:rsidR="00026BCF" w:rsidRPr="00490A63" w:rsidRDefault="00026BCF" w:rsidP="00026BCF">
      <w:pPr>
        <w:numPr>
          <w:ilvl w:val="0"/>
          <w:numId w:val="5"/>
        </w:numPr>
        <w:suppressAutoHyphens w:val="0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Spełniają warunki udziału w </w:t>
      </w:r>
      <w:proofErr w:type="gramStart"/>
      <w:r w:rsidRPr="00490A63">
        <w:rPr>
          <w:rFonts w:ascii="Arial" w:hAnsi="Arial" w:cs="Arial"/>
        </w:rPr>
        <w:t xml:space="preserve">postępowaniu , </w:t>
      </w:r>
      <w:proofErr w:type="gramEnd"/>
      <w:r w:rsidRPr="00490A63">
        <w:rPr>
          <w:rFonts w:ascii="Arial" w:hAnsi="Arial" w:cs="Arial"/>
        </w:rPr>
        <w:t xml:space="preserve">o ile zostały one określone przez zamawiającego w ogłoszeniu o zamówieniu. </w:t>
      </w:r>
    </w:p>
    <w:p w:rsidR="00026BCF" w:rsidRPr="00490A63" w:rsidRDefault="00026BCF" w:rsidP="00026BCF">
      <w:pPr>
        <w:rPr>
          <w:rFonts w:ascii="Arial" w:hAnsi="Arial" w:cs="Arial"/>
          <w:b/>
        </w:rPr>
      </w:pPr>
    </w:p>
    <w:p w:rsidR="00026BCF" w:rsidRPr="00490A63" w:rsidRDefault="00026BCF" w:rsidP="00026BCF">
      <w:pPr>
        <w:ind w:left="180" w:hanging="180"/>
        <w:rPr>
          <w:rFonts w:ascii="Arial" w:hAnsi="Arial" w:cs="Arial"/>
          <w:b/>
        </w:rPr>
      </w:pPr>
      <w:r w:rsidRPr="00490A63">
        <w:rPr>
          <w:rFonts w:ascii="Arial" w:hAnsi="Arial" w:cs="Arial"/>
          <w:b/>
        </w:rPr>
        <w:t>2. Z postępowania wyklucza się Wykonawcę w przypadkach o których mowa w art. 24 ust.1 pkt</w:t>
      </w:r>
      <w:proofErr w:type="gramStart"/>
      <w:r w:rsidRPr="00490A63">
        <w:rPr>
          <w:rFonts w:ascii="Arial" w:hAnsi="Arial" w:cs="Arial"/>
          <w:b/>
        </w:rPr>
        <w:t>.12)-23) ustawy</w:t>
      </w:r>
      <w:proofErr w:type="gramEnd"/>
      <w:r w:rsidRPr="00490A63">
        <w:rPr>
          <w:rFonts w:ascii="Arial" w:hAnsi="Arial" w:cs="Arial"/>
          <w:b/>
        </w:rPr>
        <w:t xml:space="preserve"> PZP . </w:t>
      </w:r>
    </w:p>
    <w:p w:rsidR="00026BCF" w:rsidRPr="00490A63" w:rsidRDefault="00026BCF" w:rsidP="00026BCF">
      <w:pPr>
        <w:rPr>
          <w:rFonts w:ascii="Arial" w:hAnsi="Arial" w:cs="Arial"/>
        </w:rPr>
      </w:pPr>
      <w:r w:rsidRPr="00490A63">
        <w:rPr>
          <w:rFonts w:ascii="Arial" w:hAnsi="Arial" w:cs="Arial"/>
        </w:rPr>
        <w:t>3.  Zamawiający nie będzie stosował podstaw wykluczenia o których mowa w art. 24 ust.5 pkt</w:t>
      </w:r>
      <w:proofErr w:type="gramStart"/>
      <w:r w:rsidRPr="00490A63">
        <w:rPr>
          <w:rFonts w:ascii="Arial" w:hAnsi="Arial" w:cs="Arial"/>
        </w:rPr>
        <w:t>. 1)- 8) ustawy</w:t>
      </w:r>
      <w:proofErr w:type="gramEnd"/>
      <w:r w:rsidRPr="00490A63">
        <w:rPr>
          <w:rFonts w:ascii="Arial" w:hAnsi="Arial" w:cs="Arial"/>
        </w:rPr>
        <w:t xml:space="preserve"> PZP</w:t>
      </w:r>
    </w:p>
    <w:p w:rsidR="00026BCF" w:rsidRPr="00490A63" w:rsidRDefault="00026BCF" w:rsidP="00026BCF">
      <w:pPr>
        <w:ind w:left="180" w:hanging="180"/>
        <w:rPr>
          <w:rFonts w:ascii="Arial" w:hAnsi="Arial" w:cs="Arial"/>
        </w:rPr>
      </w:pPr>
      <w:r w:rsidRPr="00490A63">
        <w:rPr>
          <w:rFonts w:ascii="Arial" w:hAnsi="Arial" w:cs="Arial"/>
        </w:rPr>
        <w:t>4. Zamawiający może wykluczyć wykonawcę na każdym etapie postępowania o udzielenie zamówienia- art. 24 ust. 12 ustawy PZP.</w:t>
      </w:r>
    </w:p>
    <w:p w:rsidR="00026BCF" w:rsidRPr="00490A63" w:rsidRDefault="00026BCF" w:rsidP="00026BCF">
      <w:pPr>
        <w:pStyle w:val="Standard"/>
        <w:tabs>
          <w:tab w:val="left" w:pos="2880"/>
        </w:tabs>
        <w:spacing w:after="120"/>
        <w:ind w:right="38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026BCF" w:rsidRPr="00490A63" w:rsidRDefault="00026BCF" w:rsidP="00026BCF">
      <w:pPr>
        <w:pStyle w:val="Standard"/>
        <w:tabs>
          <w:tab w:val="left" w:pos="2880"/>
        </w:tabs>
        <w:spacing w:after="120"/>
        <w:ind w:right="38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90A63">
        <w:rPr>
          <w:rFonts w:ascii="Arial" w:hAnsi="Arial" w:cs="Arial"/>
          <w:b/>
          <w:sz w:val="20"/>
          <w:szCs w:val="20"/>
          <w:u w:val="single"/>
        </w:rPr>
        <w:t>WYKAZ OŚWIADCZEŃ I DOKUMENTÓW POTWIERDZAJACYCH SPEŁNIANIE WARUNKÓW UDZIAŁU</w:t>
      </w:r>
      <w:r w:rsidRPr="00490A63">
        <w:rPr>
          <w:rFonts w:ascii="Arial" w:hAnsi="Arial" w:cs="Arial"/>
          <w:b/>
          <w:sz w:val="20"/>
          <w:szCs w:val="20"/>
          <w:u w:val="single"/>
        </w:rPr>
        <w:br/>
        <w:t xml:space="preserve">W POSTĘPOWANIU ORAZ BRAK PODSTAW WYKLUCZENIA: </w:t>
      </w:r>
    </w:p>
    <w:p w:rsidR="00026BCF" w:rsidRPr="00490A63" w:rsidRDefault="00026BCF" w:rsidP="00026BCF">
      <w:pPr>
        <w:numPr>
          <w:ilvl w:val="1"/>
          <w:numId w:val="3"/>
        </w:numPr>
        <w:suppressAutoHyphens w:val="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aktualne na dzień składania ofert </w:t>
      </w:r>
      <w:r w:rsidRPr="00490A63">
        <w:rPr>
          <w:rFonts w:ascii="Arial" w:hAnsi="Arial" w:cs="Arial"/>
          <w:u w:val="single"/>
        </w:rPr>
        <w:t>oświadczenie</w:t>
      </w:r>
      <w:r w:rsidRPr="00490A63">
        <w:rPr>
          <w:rFonts w:ascii="Arial" w:hAnsi="Arial" w:cs="Arial"/>
        </w:rPr>
        <w:t xml:space="preserve"> w zakresie art.24 ust.1 pkt 12-23 Ustawy Prawo Zamówień </w:t>
      </w:r>
      <w:proofErr w:type="gramStart"/>
      <w:r w:rsidRPr="00490A63">
        <w:rPr>
          <w:rFonts w:ascii="Arial" w:hAnsi="Arial" w:cs="Arial"/>
        </w:rPr>
        <w:t>Publicznych  - o</w:t>
      </w:r>
      <w:proofErr w:type="gramEnd"/>
      <w:r w:rsidRPr="00490A63">
        <w:rPr>
          <w:rFonts w:ascii="Arial" w:hAnsi="Arial" w:cs="Arial"/>
        </w:rPr>
        <w:t xml:space="preserve"> braku podstaw do wykluczenia na oraz w zakresie art.22 ust.1 Ustawy </w:t>
      </w:r>
      <w:r w:rsidRPr="00490A63">
        <w:rPr>
          <w:rFonts w:ascii="Arial" w:hAnsi="Arial" w:cs="Arial"/>
        </w:rPr>
        <w:lastRenderedPageBreak/>
        <w:t>Prawo Zamówień Publicznych – o spełnianiu warunków udziału w postępowaniu.(</w:t>
      </w:r>
      <w:proofErr w:type="gramStart"/>
      <w:r w:rsidRPr="00490A63">
        <w:rPr>
          <w:rFonts w:ascii="Arial" w:hAnsi="Arial" w:cs="Arial"/>
        </w:rPr>
        <w:t>załączniki</w:t>
      </w:r>
      <w:proofErr w:type="gramEnd"/>
      <w:r w:rsidRPr="00490A63">
        <w:rPr>
          <w:rFonts w:ascii="Arial" w:hAnsi="Arial" w:cs="Arial"/>
        </w:rPr>
        <w:t xml:space="preserve"> 2 i 2a do specyfikacji).</w:t>
      </w:r>
    </w:p>
    <w:p w:rsidR="00026BCF" w:rsidRPr="00490A63" w:rsidRDefault="00026BCF" w:rsidP="00026BCF">
      <w:pPr>
        <w:suppressAutoHyphens w:val="0"/>
        <w:ind w:left="709"/>
        <w:jc w:val="both"/>
        <w:rPr>
          <w:rFonts w:ascii="Arial" w:hAnsi="Arial" w:cs="Arial"/>
        </w:rPr>
      </w:pPr>
    </w:p>
    <w:p w:rsidR="00026BCF" w:rsidRPr="00490A63" w:rsidRDefault="00026BCF" w:rsidP="00026BCF">
      <w:pPr>
        <w:pStyle w:val="Standard"/>
        <w:tabs>
          <w:tab w:val="left" w:pos="2880"/>
        </w:tabs>
        <w:spacing w:after="120"/>
        <w:ind w:left="708" w:right="38"/>
        <w:jc w:val="both"/>
        <w:rPr>
          <w:rFonts w:ascii="Arial" w:eastAsia="TimesNewRoman" w:hAnsi="Arial" w:cs="Arial"/>
          <w:sz w:val="20"/>
          <w:szCs w:val="20"/>
          <w:lang w:eastAsia="pl-PL"/>
        </w:rPr>
      </w:pPr>
      <w:r w:rsidRPr="00490A63">
        <w:rPr>
          <w:rFonts w:ascii="Arial" w:hAnsi="Arial" w:cs="Arial"/>
          <w:b/>
          <w:sz w:val="20"/>
          <w:szCs w:val="20"/>
        </w:rPr>
        <w:t>2.</w:t>
      </w:r>
      <w:r w:rsidRPr="00490A63">
        <w:rPr>
          <w:rFonts w:ascii="Arial" w:hAnsi="Arial" w:cs="Arial"/>
          <w:sz w:val="20"/>
          <w:szCs w:val="20"/>
        </w:rPr>
        <w:t xml:space="preserve"> </w:t>
      </w:r>
      <w:r w:rsidRPr="00490A63">
        <w:rPr>
          <w:rFonts w:ascii="Arial" w:hAnsi="Arial" w:cs="Arial"/>
          <w:sz w:val="20"/>
          <w:szCs w:val="20"/>
          <w:lang w:eastAsia="pl-PL"/>
        </w:rPr>
        <w:t xml:space="preserve">odpis z właściwego rejestru lub z centralnej ewidencji i informacji o działalności gospodarczej, jeżeli odrębne przepisy wymagają wpisu do rejestru lub ewidencji, </w:t>
      </w:r>
      <w:r w:rsidRPr="00490A63">
        <w:rPr>
          <w:rFonts w:ascii="Arial" w:eastAsia="TimesNewRoman" w:hAnsi="Arial" w:cs="Arial"/>
          <w:sz w:val="20"/>
          <w:szCs w:val="20"/>
          <w:lang w:eastAsia="pl-PL"/>
        </w:rPr>
        <w:t>wystawione nie wcześniej niż 6 miesięcy przed upływem terminu składania ofert</w:t>
      </w:r>
      <w:r w:rsidRPr="00490A63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lub wskazanie adresu </w:t>
      </w:r>
      <w:proofErr w:type="gramStart"/>
      <w:r w:rsidRPr="00490A63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internetowego  </w:t>
      </w:r>
      <w:r w:rsidRPr="00490A63">
        <w:rPr>
          <w:rFonts w:ascii="Arial" w:eastAsia="TimesNewRoman" w:hAnsi="Arial" w:cs="Arial"/>
          <w:sz w:val="20"/>
          <w:szCs w:val="20"/>
          <w:lang w:eastAsia="pl-PL"/>
        </w:rPr>
        <w:t>w</w:t>
      </w:r>
      <w:proofErr w:type="gramEnd"/>
      <w:r w:rsidRPr="00490A63">
        <w:rPr>
          <w:rFonts w:ascii="Arial" w:eastAsia="TimesNewRoman" w:hAnsi="Arial" w:cs="Arial"/>
          <w:sz w:val="20"/>
          <w:szCs w:val="20"/>
          <w:lang w:eastAsia="pl-PL"/>
        </w:rPr>
        <w:t xml:space="preserve"> ogólnodostępnych i bezpłatnych bazach  danych, pod którym Zamawiający samodzielnie pobierze dokument. </w:t>
      </w:r>
    </w:p>
    <w:p w:rsidR="00026BCF" w:rsidRPr="00490A63" w:rsidRDefault="00026BCF" w:rsidP="00026BCF">
      <w:pPr>
        <w:pStyle w:val="Standard"/>
        <w:tabs>
          <w:tab w:val="left" w:pos="2880"/>
        </w:tabs>
        <w:spacing w:after="120"/>
        <w:ind w:left="708" w:right="38"/>
        <w:jc w:val="both"/>
        <w:rPr>
          <w:rFonts w:ascii="Arial" w:hAnsi="Arial" w:cs="Arial"/>
          <w:sz w:val="20"/>
          <w:szCs w:val="20"/>
        </w:rPr>
      </w:pPr>
      <w:r w:rsidRPr="00490A63">
        <w:rPr>
          <w:rFonts w:ascii="Arial" w:hAnsi="Arial" w:cs="Arial"/>
          <w:b/>
          <w:sz w:val="20"/>
          <w:szCs w:val="20"/>
        </w:rPr>
        <w:t>5.</w:t>
      </w:r>
      <w:r w:rsidRPr="00490A63">
        <w:rPr>
          <w:rFonts w:ascii="Arial" w:hAnsi="Arial" w:cs="Arial"/>
          <w:sz w:val="20"/>
          <w:szCs w:val="20"/>
        </w:rPr>
        <w:t xml:space="preserve"> oświadczenie o przynależności lub braku przynależności do grupy kapitałowej, o której mowa w </w:t>
      </w:r>
      <w:proofErr w:type="gramStart"/>
      <w:r w:rsidRPr="00490A63">
        <w:rPr>
          <w:rFonts w:ascii="Arial" w:hAnsi="Arial" w:cs="Arial"/>
          <w:sz w:val="20"/>
          <w:szCs w:val="20"/>
        </w:rPr>
        <w:t>art. 24  ust</w:t>
      </w:r>
      <w:proofErr w:type="gramEnd"/>
      <w:r w:rsidRPr="00490A63">
        <w:rPr>
          <w:rFonts w:ascii="Arial" w:hAnsi="Arial" w:cs="Arial"/>
          <w:sz w:val="20"/>
          <w:szCs w:val="20"/>
        </w:rPr>
        <w:t>. 1 pkt. 23.</w:t>
      </w:r>
    </w:p>
    <w:p w:rsidR="00026BCF" w:rsidRPr="00490A63" w:rsidRDefault="00026BCF" w:rsidP="00026BCF">
      <w:pPr>
        <w:jc w:val="both"/>
        <w:rPr>
          <w:rFonts w:ascii="Arial" w:hAnsi="Arial" w:cs="Arial"/>
        </w:rPr>
      </w:pPr>
    </w:p>
    <w:p w:rsidR="00026BCF" w:rsidRPr="00490A63" w:rsidRDefault="00026BCF" w:rsidP="00026BCF">
      <w:pPr>
        <w:jc w:val="both"/>
        <w:rPr>
          <w:rFonts w:ascii="Arial" w:hAnsi="Arial" w:cs="Arial"/>
          <w:b/>
        </w:rPr>
      </w:pPr>
      <w:proofErr w:type="gramStart"/>
      <w:r w:rsidRPr="00490A63">
        <w:rPr>
          <w:rFonts w:ascii="Arial" w:hAnsi="Arial" w:cs="Arial"/>
        </w:rPr>
        <w:t>Zamawiający  dopuszcza</w:t>
      </w:r>
      <w:proofErr w:type="gramEnd"/>
      <w:r w:rsidRPr="00490A63">
        <w:rPr>
          <w:rFonts w:ascii="Arial" w:hAnsi="Arial" w:cs="Arial"/>
        </w:rPr>
        <w:t xml:space="preserve"> składania ofert częściowych dla zadań nr 1 i nr 2 </w:t>
      </w:r>
      <w:r w:rsidR="00490A63" w:rsidRPr="00490A63">
        <w:rPr>
          <w:rFonts w:ascii="Arial" w:hAnsi="Arial" w:cs="Arial"/>
        </w:rPr>
        <w:t>, nr 3</w:t>
      </w:r>
    </w:p>
    <w:p w:rsidR="00026BCF" w:rsidRPr="00490A63" w:rsidRDefault="00026BCF" w:rsidP="00026BCF">
      <w:pPr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>Zamawiający nie dopuszcza możliwości składania ofert wariantowych.</w:t>
      </w:r>
    </w:p>
    <w:p w:rsidR="00026BCF" w:rsidRPr="00490A63" w:rsidRDefault="00026BCF" w:rsidP="00026BCF">
      <w:pPr>
        <w:jc w:val="both"/>
        <w:rPr>
          <w:rFonts w:ascii="Arial" w:hAnsi="Arial" w:cs="Arial"/>
        </w:rPr>
      </w:pPr>
      <w:r w:rsidRPr="00490A63">
        <w:rPr>
          <w:rFonts w:ascii="Arial" w:hAnsi="Arial" w:cs="Arial"/>
          <w:color w:val="000000"/>
        </w:rPr>
        <w:t>Zamawiający nie przewiduje zamówień uzupełniających.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>Zamawiający nie przewiduje zawarcia umowy ramowej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>Zamawiający nie przewiduje ustanowienia dynamicznego systemu zakupów.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>Zamawiający nie przewiduje zastosowania aukcji elektronicznej.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 xml:space="preserve">Zamawiający dopuszcza możliwość powierzenia prac podwykonawcom. </w:t>
      </w:r>
    </w:p>
    <w:p w:rsidR="00026BCF" w:rsidRPr="00490A63" w:rsidRDefault="00026BCF" w:rsidP="00026BCF">
      <w:pPr>
        <w:pStyle w:val="Tekstpodstawowy21"/>
        <w:rPr>
          <w:rFonts w:ascii="Arial" w:hAnsi="Arial" w:cs="Arial"/>
          <w:sz w:val="20"/>
          <w:szCs w:val="20"/>
          <w:u w:val="single"/>
        </w:rPr>
      </w:pPr>
    </w:p>
    <w:p w:rsidR="00026BCF" w:rsidRPr="00490A63" w:rsidRDefault="00026BCF" w:rsidP="00026BCF">
      <w:pPr>
        <w:pStyle w:val="Tekstpodstawowy21"/>
        <w:rPr>
          <w:rFonts w:ascii="Arial" w:hAnsi="Arial" w:cs="Arial"/>
          <w:sz w:val="20"/>
          <w:szCs w:val="20"/>
          <w:u w:val="single"/>
        </w:rPr>
      </w:pPr>
      <w:r w:rsidRPr="00490A63">
        <w:rPr>
          <w:rFonts w:ascii="Arial" w:hAnsi="Arial" w:cs="Arial"/>
          <w:sz w:val="20"/>
          <w:szCs w:val="20"/>
          <w:u w:val="single"/>
        </w:rPr>
        <w:t>WYMAGANIA DOTYCZĄCE WADIUM</w:t>
      </w:r>
    </w:p>
    <w:p w:rsidR="00490A63" w:rsidRPr="00490A63" w:rsidRDefault="00490A63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color w:val="000000"/>
          <w:sz w:val="20"/>
        </w:rPr>
      </w:pPr>
      <w:r w:rsidRPr="00490A63">
        <w:rPr>
          <w:rFonts w:cs="Arial"/>
          <w:color w:val="000000"/>
          <w:sz w:val="20"/>
        </w:rPr>
        <w:t xml:space="preserve">W przedmiotowym postępowaniu Zamawiający nie wymaga wniesienia wadium </w:t>
      </w:r>
    </w:p>
    <w:p w:rsidR="00026BCF" w:rsidRPr="00490A63" w:rsidRDefault="00026BCF" w:rsidP="00026BCF">
      <w:pPr>
        <w:rPr>
          <w:rFonts w:ascii="Arial" w:hAnsi="Arial" w:cs="Arial"/>
        </w:rPr>
      </w:pPr>
    </w:p>
    <w:p w:rsidR="00026BCF" w:rsidRPr="00490A63" w:rsidRDefault="00026BCF" w:rsidP="00026BCF">
      <w:pPr>
        <w:rPr>
          <w:rFonts w:ascii="Arial" w:hAnsi="Arial" w:cs="Arial"/>
        </w:rPr>
      </w:pPr>
    </w:p>
    <w:p w:rsidR="00026BCF" w:rsidRPr="00490A63" w:rsidRDefault="00026BCF" w:rsidP="00026BCF">
      <w:pPr>
        <w:pStyle w:val="Tekstpodstawowy31"/>
        <w:rPr>
          <w:rFonts w:ascii="Arial" w:hAnsi="Arial" w:cs="Arial"/>
          <w:b/>
          <w:color w:val="auto"/>
          <w:sz w:val="20"/>
          <w:u w:val="single"/>
        </w:rPr>
      </w:pPr>
      <w:r w:rsidRPr="00490A63">
        <w:rPr>
          <w:rFonts w:ascii="Arial" w:hAnsi="Arial" w:cs="Arial"/>
          <w:b/>
          <w:color w:val="auto"/>
          <w:sz w:val="20"/>
          <w:u w:val="single"/>
        </w:rPr>
        <w:t>OPIS SPOSOBU OCENY SPEŁNIANIA WARUNKÓW UDZIAŁU</w:t>
      </w:r>
    </w:p>
    <w:p w:rsidR="00026BCF" w:rsidRPr="00490A63" w:rsidRDefault="00026BCF" w:rsidP="00026BCF">
      <w:pPr>
        <w:pStyle w:val="Tekstpodstawowy31"/>
        <w:rPr>
          <w:rFonts w:ascii="Arial" w:hAnsi="Arial" w:cs="Arial"/>
          <w:b/>
          <w:color w:val="auto"/>
          <w:sz w:val="20"/>
          <w:u w:val="single"/>
        </w:rPr>
      </w:pPr>
      <w:r w:rsidRPr="00490A63">
        <w:rPr>
          <w:rFonts w:ascii="Arial" w:hAnsi="Arial" w:cs="Arial"/>
          <w:b/>
          <w:color w:val="auto"/>
          <w:sz w:val="20"/>
          <w:u w:val="single"/>
        </w:rPr>
        <w:t>W POSTĘPOWANIU</w:t>
      </w:r>
    </w:p>
    <w:p w:rsidR="00026BCF" w:rsidRPr="00490A63" w:rsidRDefault="00026BCF" w:rsidP="00026BCF">
      <w:pPr>
        <w:jc w:val="both"/>
        <w:rPr>
          <w:rFonts w:ascii="Arial" w:hAnsi="Arial" w:cs="Arial"/>
          <w:u w:val="single"/>
        </w:rPr>
      </w:pPr>
      <w:r w:rsidRPr="00490A63">
        <w:rPr>
          <w:rFonts w:ascii="Arial" w:hAnsi="Arial" w:cs="Arial"/>
          <w:color w:val="000000"/>
        </w:rPr>
        <w:t>Ocena spełniania przez Wykonawcę warunków udziału w postępowaniu dokonana zostanie zgodnie z formułą (spełnia– nie spełnia) na podstawie oświadczeń (</w:t>
      </w:r>
      <w:r w:rsidRPr="00490A63">
        <w:rPr>
          <w:rFonts w:ascii="Arial" w:hAnsi="Arial" w:cs="Arial"/>
        </w:rPr>
        <w:t xml:space="preserve">w zakresie art.24 ust.1 pkt 12-23 , art.22 </w:t>
      </w:r>
      <w:proofErr w:type="gramStart"/>
      <w:r w:rsidRPr="00490A63">
        <w:rPr>
          <w:rFonts w:ascii="Arial" w:hAnsi="Arial" w:cs="Arial"/>
        </w:rPr>
        <w:t xml:space="preserve">ust.1) </w:t>
      </w:r>
      <w:r w:rsidRPr="00490A63">
        <w:rPr>
          <w:rFonts w:ascii="Arial" w:hAnsi="Arial" w:cs="Arial"/>
          <w:color w:val="000000"/>
        </w:rPr>
        <w:t xml:space="preserve"> i</w:t>
      </w:r>
      <w:proofErr w:type="gramEnd"/>
      <w:r w:rsidRPr="00490A63">
        <w:rPr>
          <w:rFonts w:ascii="Arial" w:hAnsi="Arial" w:cs="Arial"/>
          <w:color w:val="000000"/>
        </w:rPr>
        <w:t xml:space="preserve"> dokumentów złożonych przez Wykonawcę, określonych w części V SIWZ.</w:t>
      </w:r>
    </w:p>
    <w:p w:rsidR="00026BCF" w:rsidRPr="00490A63" w:rsidRDefault="00026BCF" w:rsidP="00026BCF">
      <w:pPr>
        <w:rPr>
          <w:rFonts w:ascii="Arial" w:hAnsi="Arial" w:cs="Arial"/>
        </w:rPr>
      </w:pPr>
    </w:p>
    <w:p w:rsidR="00026BCF" w:rsidRPr="00490A63" w:rsidRDefault="00026BCF" w:rsidP="00026BCF">
      <w:pPr>
        <w:pStyle w:val="Nagwek9"/>
        <w:tabs>
          <w:tab w:val="left" w:pos="0"/>
        </w:tabs>
        <w:rPr>
          <w:rFonts w:ascii="Arial" w:hAnsi="Arial" w:cs="Arial"/>
          <w:sz w:val="20"/>
        </w:rPr>
      </w:pPr>
      <w:r w:rsidRPr="00490A63">
        <w:rPr>
          <w:rFonts w:ascii="Arial" w:hAnsi="Arial" w:cs="Arial"/>
          <w:sz w:val="20"/>
        </w:rPr>
        <w:t>TERMIN WYKONANIA ZAMÓWIENIA</w:t>
      </w:r>
    </w:p>
    <w:p w:rsidR="00026BCF" w:rsidRPr="00490A63" w:rsidRDefault="00026BCF" w:rsidP="00026BCF">
      <w:pPr>
        <w:autoSpaceDE w:val="0"/>
        <w:ind w:right="30" w:firstLine="75"/>
        <w:jc w:val="both"/>
        <w:rPr>
          <w:rFonts w:ascii="Arial" w:hAnsi="Arial" w:cs="Arial"/>
          <w:bCs/>
        </w:rPr>
      </w:pPr>
      <w:r w:rsidRPr="00490A63">
        <w:rPr>
          <w:rFonts w:ascii="Arial" w:hAnsi="Arial" w:cs="Arial"/>
        </w:rPr>
        <w:t xml:space="preserve">Termin rozpoczęcia:   </w:t>
      </w:r>
      <w:r w:rsidR="00490A63" w:rsidRPr="00490A63">
        <w:rPr>
          <w:rFonts w:ascii="Arial" w:hAnsi="Arial" w:cs="Arial"/>
          <w:bCs/>
        </w:rPr>
        <w:t>01.01.2017</w:t>
      </w:r>
      <w:proofErr w:type="gramStart"/>
      <w:r w:rsidR="00490A63" w:rsidRPr="00490A63">
        <w:rPr>
          <w:rFonts w:ascii="Arial" w:hAnsi="Arial" w:cs="Arial"/>
          <w:bCs/>
        </w:rPr>
        <w:t>r</w:t>
      </w:r>
      <w:proofErr w:type="gramEnd"/>
    </w:p>
    <w:p w:rsidR="00026BCF" w:rsidRPr="00490A63" w:rsidRDefault="00026BCF" w:rsidP="00026BCF">
      <w:pPr>
        <w:autoSpaceDE w:val="0"/>
        <w:ind w:right="30" w:firstLine="75"/>
        <w:jc w:val="both"/>
        <w:outlineLvl w:val="0"/>
        <w:rPr>
          <w:rFonts w:ascii="Arial" w:hAnsi="Arial" w:cs="Arial"/>
          <w:bCs/>
        </w:rPr>
      </w:pPr>
      <w:r w:rsidRPr="00490A63">
        <w:rPr>
          <w:rFonts w:ascii="Arial" w:hAnsi="Arial" w:cs="Arial"/>
        </w:rPr>
        <w:t>Termin zakończenia</w:t>
      </w:r>
      <w:r w:rsidRPr="00490A63">
        <w:rPr>
          <w:rFonts w:ascii="Arial" w:hAnsi="Arial" w:cs="Arial"/>
          <w:bCs/>
        </w:rPr>
        <w:t xml:space="preserve">:  </w:t>
      </w:r>
      <w:r w:rsidR="00490A63" w:rsidRPr="00490A63">
        <w:rPr>
          <w:rFonts w:ascii="Arial" w:hAnsi="Arial" w:cs="Arial"/>
          <w:bCs/>
        </w:rPr>
        <w:t>31.12.2017</w:t>
      </w:r>
      <w:proofErr w:type="gramStart"/>
      <w:r w:rsidR="00490A63" w:rsidRPr="00490A63">
        <w:rPr>
          <w:rFonts w:ascii="Arial" w:hAnsi="Arial" w:cs="Arial"/>
          <w:bCs/>
        </w:rPr>
        <w:t>r</w:t>
      </w:r>
      <w:proofErr w:type="gramEnd"/>
    </w:p>
    <w:p w:rsidR="00026BCF" w:rsidRPr="00490A63" w:rsidRDefault="00026BCF" w:rsidP="00026BCF">
      <w:pPr>
        <w:tabs>
          <w:tab w:val="left" w:pos="1440"/>
          <w:tab w:val="right" w:pos="9792"/>
        </w:tabs>
        <w:ind w:left="720"/>
        <w:jc w:val="both"/>
        <w:rPr>
          <w:rFonts w:ascii="Arial" w:hAnsi="Arial" w:cs="Arial"/>
          <w:color w:val="000000"/>
        </w:rPr>
      </w:pPr>
    </w:p>
    <w:p w:rsidR="00026BCF" w:rsidRPr="00490A63" w:rsidRDefault="00026BCF" w:rsidP="00026BCF">
      <w:pPr>
        <w:pStyle w:val="Nagwek8"/>
        <w:tabs>
          <w:tab w:val="left" w:pos="0"/>
        </w:tabs>
        <w:rPr>
          <w:rFonts w:ascii="Arial" w:hAnsi="Arial" w:cs="Arial"/>
          <w:sz w:val="20"/>
          <w:u w:val="single"/>
        </w:rPr>
      </w:pPr>
      <w:r w:rsidRPr="00490A63">
        <w:rPr>
          <w:rFonts w:ascii="Arial" w:hAnsi="Arial" w:cs="Arial"/>
          <w:sz w:val="20"/>
          <w:u w:val="single"/>
        </w:rPr>
        <w:t>TERMIN ZWIĄZANIA OFERTĄ</w:t>
      </w:r>
    </w:p>
    <w:p w:rsidR="00026BCF" w:rsidRPr="00490A63" w:rsidRDefault="00026BCF" w:rsidP="00026BCF">
      <w:pPr>
        <w:pStyle w:val="Nagwek8"/>
        <w:tabs>
          <w:tab w:val="left" w:pos="0"/>
        </w:tabs>
        <w:rPr>
          <w:rFonts w:ascii="Arial" w:hAnsi="Arial" w:cs="Arial"/>
          <w:b w:val="0"/>
          <w:sz w:val="20"/>
        </w:rPr>
      </w:pPr>
      <w:r w:rsidRPr="00490A63">
        <w:rPr>
          <w:rFonts w:ascii="Arial" w:hAnsi="Arial" w:cs="Arial"/>
          <w:b w:val="0"/>
          <w:sz w:val="20"/>
        </w:rPr>
        <w:t>Wykonawca pozostaje związany ofertą przez okres 30 dni. Bieg terminu rozpoczyna się wraz z upływem terminu składania ofert, określonym w części XII SIWZ.</w:t>
      </w:r>
    </w:p>
    <w:p w:rsidR="00026BCF" w:rsidRPr="00490A63" w:rsidRDefault="00026BCF" w:rsidP="00026BCF">
      <w:pPr>
        <w:tabs>
          <w:tab w:val="left" w:pos="0"/>
        </w:tabs>
        <w:jc w:val="both"/>
        <w:rPr>
          <w:rFonts w:ascii="Arial" w:hAnsi="Arial" w:cs="Arial"/>
        </w:rPr>
      </w:pPr>
    </w:p>
    <w:p w:rsidR="00026BCF" w:rsidRPr="00490A63" w:rsidRDefault="00026BCF" w:rsidP="00026BCF">
      <w:pPr>
        <w:pStyle w:val="Nagwek8"/>
        <w:tabs>
          <w:tab w:val="left" w:pos="0"/>
        </w:tabs>
        <w:rPr>
          <w:rFonts w:ascii="Arial" w:hAnsi="Arial" w:cs="Arial"/>
          <w:sz w:val="20"/>
          <w:u w:val="single"/>
        </w:rPr>
      </w:pPr>
      <w:r w:rsidRPr="00490A63">
        <w:rPr>
          <w:rFonts w:ascii="Arial" w:hAnsi="Arial" w:cs="Arial"/>
          <w:sz w:val="20"/>
          <w:u w:val="single"/>
        </w:rPr>
        <w:t xml:space="preserve"> SPOSÓB POROZUMIEWANIA SIĘ ZAMAWIAJĄCEGO Z WYKONAWCAMI: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>W niniejszym postępowaniu wszelkie oświadczenia, wnioski, zawiadomienia oraz informacje Zamawiający i Wykonawcy przekazują w formie pisemnej.</w:t>
      </w:r>
    </w:p>
    <w:p w:rsidR="00026BCF" w:rsidRPr="00490A63" w:rsidRDefault="00026BCF" w:rsidP="00026BCF">
      <w:pPr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>Do bezpośredniego kontaktowania się z Wykonawcami upoważnieni są:</w:t>
      </w:r>
    </w:p>
    <w:p w:rsidR="00026BCF" w:rsidRPr="00490A63" w:rsidRDefault="00026BCF" w:rsidP="00026B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w zakresie proceduralnym –Aneta </w:t>
      </w:r>
      <w:proofErr w:type="gramStart"/>
      <w:r w:rsidRPr="00490A63">
        <w:rPr>
          <w:rFonts w:ascii="Arial" w:hAnsi="Arial" w:cs="Arial"/>
        </w:rPr>
        <w:t xml:space="preserve">Nowak , - </w:t>
      </w:r>
      <w:proofErr w:type="gramEnd"/>
      <w:r w:rsidRPr="00490A63">
        <w:rPr>
          <w:rFonts w:ascii="Arial" w:hAnsi="Arial" w:cs="Arial"/>
        </w:rPr>
        <w:t xml:space="preserve">w zakresie merytorycznym – </w:t>
      </w:r>
      <w:r w:rsidR="00B24C8E">
        <w:rPr>
          <w:rFonts w:ascii="Arial" w:hAnsi="Arial" w:cs="Arial"/>
        </w:rPr>
        <w:t>Sylwia Suchecka, Andrzej Mierzwiński</w:t>
      </w:r>
      <w:r w:rsidR="00DC7767">
        <w:rPr>
          <w:rFonts w:ascii="Arial" w:hAnsi="Arial" w:cs="Arial"/>
        </w:rPr>
        <w:t xml:space="preserve"> </w:t>
      </w:r>
      <w:bookmarkStart w:id="0" w:name="_GoBack"/>
      <w:bookmarkEnd w:id="0"/>
      <w:r w:rsidR="00490A63" w:rsidRPr="00490A63">
        <w:rPr>
          <w:rFonts w:ascii="Arial" w:hAnsi="Arial" w:cs="Arial"/>
        </w:rPr>
        <w:t xml:space="preserve"> 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 xml:space="preserve">         </w:t>
      </w:r>
    </w:p>
    <w:p w:rsidR="00026BCF" w:rsidRPr="00490A63" w:rsidRDefault="00026BCF" w:rsidP="00026BCF">
      <w:pPr>
        <w:spacing w:before="120"/>
        <w:jc w:val="both"/>
        <w:rPr>
          <w:rFonts w:ascii="Arial" w:hAnsi="Arial" w:cs="Arial"/>
          <w:b/>
          <w:bCs/>
          <w:u w:val="single"/>
        </w:rPr>
      </w:pPr>
      <w:r w:rsidRPr="00490A63">
        <w:rPr>
          <w:rFonts w:ascii="Arial" w:hAnsi="Arial" w:cs="Arial"/>
          <w:b/>
          <w:bCs/>
          <w:u w:val="single"/>
        </w:rPr>
        <w:t xml:space="preserve">TERMIN I MIEJSCE SKŁADANIA OFERT, </w:t>
      </w:r>
      <w:proofErr w:type="gramStart"/>
      <w:r w:rsidRPr="00490A63">
        <w:rPr>
          <w:rFonts w:ascii="Arial" w:hAnsi="Arial" w:cs="Arial"/>
          <w:b/>
          <w:bCs/>
          <w:u w:val="single"/>
        </w:rPr>
        <w:t>JĘZYK W JAKIM</w:t>
      </w:r>
      <w:proofErr w:type="gramEnd"/>
      <w:r w:rsidRPr="00490A63">
        <w:rPr>
          <w:rFonts w:ascii="Arial" w:hAnsi="Arial" w:cs="Arial"/>
          <w:b/>
          <w:bCs/>
          <w:u w:val="single"/>
        </w:rPr>
        <w:t xml:space="preserve"> NALEŻY SKŁADAĆ OFERTY:</w:t>
      </w:r>
    </w:p>
    <w:p w:rsidR="00026BCF" w:rsidRPr="00490A63" w:rsidRDefault="00026BCF" w:rsidP="00026BCF">
      <w:pPr>
        <w:ind w:left="1440" w:hanging="1440"/>
        <w:jc w:val="both"/>
        <w:rPr>
          <w:rFonts w:ascii="Arial" w:hAnsi="Arial" w:cs="Arial"/>
        </w:rPr>
      </w:pPr>
    </w:p>
    <w:p w:rsidR="00026BCF" w:rsidRPr="00490A63" w:rsidRDefault="00026BCF" w:rsidP="00026BCF">
      <w:pPr>
        <w:ind w:left="1440" w:hanging="1440"/>
        <w:rPr>
          <w:rFonts w:ascii="Arial" w:hAnsi="Arial" w:cs="Arial"/>
          <w:b/>
        </w:rPr>
      </w:pPr>
      <w:r w:rsidRPr="00490A63">
        <w:rPr>
          <w:rFonts w:ascii="Arial" w:hAnsi="Arial" w:cs="Arial"/>
        </w:rPr>
        <w:t>Oferty</w:t>
      </w:r>
      <w:proofErr w:type="gramStart"/>
      <w:r w:rsidRPr="00490A63">
        <w:rPr>
          <w:rFonts w:ascii="Arial" w:hAnsi="Arial" w:cs="Arial"/>
        </w:rPr>
        <w:t xml:space="preserve"> ,sporządzone</w:t>
      </w:r>
      <w:proofErr w:type="gramEnd"/>
      <w:r w:rsidRPr="00490A63">
        <w:rPr>
          <w:rFonts w:ascii="Arial" w:hAnsi="Arial" w:cs="Arial"/>
        </w:rPr>
        <w:t xml:space="preserve"> w języku polski , należy składać </w:t>
      </w:r>
      <w:r w:rsidR="00D6257F">
        <w:rPr>
          <w:rFonts w:ascii="Arial" w:hAnsi="Arial" w:cs="Arial"/>
        </w:rPr>
        <w:t xml:space="preserve">w </w:t>
      </w:r>
      <w:r w:rsidRPr="00490A63">
        <w:rPr>
          <w:rFonts w:ascii="Arial" w:hAnsi="Arial" w:cs="Arial"/>
        </w:rPr>
        <w:t>siedzibie Zamawiającego:</w:t>
      </w:r>
      <w:r w:rsidRPr="00490A63">
        <w:rPr>
          <w:rFonts w:ascii="Arial" w:hAnsi="Arial" w:cs="Arial"/>
          <w:b/>
        </w:rPr>
        <w:t xml:space="preserve"> </w:t>
      </w:r>
      <w:r w:rsidR="00490A63" w:rsidRPr="00490A63">
        <w:rPr>
          <w:rFonts w:ascii="Arial" w:hAnsi="Arial" w:cs="Arial"/>
          <w:b/>
          <w:bCs/>
        </w:rPr>
        <w:t>16-12</w:t>
      </w:r>
      <w:r w:rsidRPr="00490A63">
        <w:rPr>
          <w:rFonts w:ascii="Arial" w:hAnsi="Arial" w:cs="Arial"/>
          <w:b/>
          <w:bCs/>
        </w:rPr>
        <w:t>-</w:t>
      </w:r>
      <w:r w:rsidR="00490A63" w:rsidRPr="00490A63">
        <w:rPr>
          <w:rFonts w:ascii="Arial" w:hAnsi="Arial" w:cs="Arial"/>
          <w:b/>
        </w:rPr>
        <w:t>2016r. godz. 9</w:t>
      </w:r>
      <w:r w:rsidRPr="00490A63">
        <w:rPr>
          <w:rFonts w:ascii="Arial" w:hAnsi="Arial" w:cs="Arial"/>
          <w:b/>
        </w:rPr>
        <w:t xml:space="preserve">.00. </w:t>
      </w:r>
    </w:p>
    <w:p w:rsidR="00026BCF" w:rsidRPr="00490A63" w:rsidRDefault="00026BCF" w:rsidP="00026BCF">
      <w:pPr>
        <w:ind w:left="1440" w:hanging="1440"/>
        <w:jc w:val="both"/>
        <w:rPr>
          <w:rFonts w:ascii="Arial" w:hAnsi="Arial" w:cs="Arial"/>
        </w:rPr>
      </w:pPr>
    </w:p>
    <w:p w:rsidR="00026BCF" w:rsidRPr="00490A63" w:rsidRDefault="00026BCF" w:rsidP="00026BCF">
      <w:pPr>
        <w:ind w:left="1440" w:hanging="1440"/>
        <w:jc w:val="both"/>
        <w:rPr>
          <w:rFonts w:ascii="Arial" w:hAnsi="Arial" w:cs="Arial"/>
        </w:rPr>
      </w:pPr>
      <w:r w:rsidRPr="00490A63">
        <w:rPr>
          <w:rFonts w:ascii="Arial" w:hAnsi="Arial" w:cs="Arial"/>
        </w:rPr>
        <w:t xml:space="preserve">Dokumenty sporządzone w języku obcym należy złożyć wraz z tłumaczeniem na język polski. 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</w:p>
    <w:p w:rsidR="00026BCF" w:rsidRPr="00490A63" w:rsidRDefault="00D6257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Otwarcie 16-12</w:t>
      </w:r>
      <w:r w:rsidR="00026BCF" w:rsidRPr="00490A63">
        <w:rPr>
          <w:rFonts w:cs="Arial"/>
          <w:sz w:val="20"/>
        </w:rPr>
        <w:t>-2016</w:t>
      </w:r>
      <w:proofErr w:type="gramStart"/>
      <w:r w:rsidR="00026BCF" w:rsidRPr="00490A63">
        <w:rPr>
          <w:rFonts w:cs="Arial"/>
          <w:sz w:val="20"/>
        </w:rPr>
        <w:t xml:space="preserve">r  </w:t>
      </w:r>
      <w:r w:rsidR="00490A63" w:rsidRPr="00490A63">
        <w:rPr>
          <w:rFonts w:cs="Arial"/>
          <w:sz w:val="20"/>
        </w:rPr>
        <w:t>godz</w:t>
      </w:r>
      <w:proofErr w:type="gramEnd"/>
      <w:r w:rsidR="00490A63" w:rsidRPr="00490A63">
        <w:rPr>
          <w:rFonts w:cs="Arial"/>
          <w:sz w:val="20"/>
        </w:rPr>
        <w:t xml:space="preserve">. 10.15 Sala konferencyjna CKIS Kryta Pływalnia, ul. Konopnickiej 4, 32-200 Miechów 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</w:p>
    <w:p w:rsidR="00026BCF" w:rsidRPr="00490A63" w:rsidRDefault="00026BCF" w:rsidP="00026BCF">
      <w:pPr>
        <w:pStyle w:val="ProPublico"/>
        <w:tabs>
          <w:tab w:val="left" w:pos="0"/>
        </w:tabs>
        <w:spacing w:line="240" w:lineRule="auto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 xml:space="preserve">Adres strony internetowej, na której dostępna jest specyfikacja istotnych warunków zamówienia: </w:t>
      </w:r>
      <w:hyperlink r:id="rId7" w:history="1">
        <w:r w:rsidRPr="00490A63">
          <w:rPr>
            <w:rStyle w:val="Hipercze"/>
            <w:rFonts w:cs="Arial"/>
            <w:sz w:val="20"/>
          </w:rPr>
          <w:t>http://www.</w:t>
        </w:r>
        <w:r w:rsidR="00490A63" w:rsidRPr="00490A63">
          <w:rPr>
            <w:rStyle w:val="Hipercze"/>
            <w:rFonts w:cs="Arial"/>
            <w:sz w:val="20"/>
          </w:rPr>
          <w:t>ckis.</w:t>
        </w:r>
        <w:r w:rsidRPr="00490A63">
          <w:rPr>
            <w:rStyle w:val="Hipercze"/>
            <w:rFonts w:cs="Arial"/>
            <w:sz w:val="20"/>
          </w:rPr>
          <w:t>miechow.eu</w:t>
        </w:r>
      </w:hyperlink>
      <w:r w:rsidRPr="00490A63">
        <w:rPr>
          <w:rFonts w:cs="Arial"/>
          <w:sz w:val="20"/>
        </w:rPr>
        <w:t xml:space="preserve"> 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 xml:space="preserve"> 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 xml:space="preserve">Ogłoszenie o zamówieniu zostało opublikowane w BZP w dniu </w:t>
      </w:r>
      <w:r w:rsidR="00490A63" w:rsidRPr="00490A63">
        <w:rPr>
          <w:rFonts w:cs="Arial"/>
          <w:sz w:val="20"/>
        </w:rPr>
        <w:t>08-12</w:t>
      </w:r>
      <w:r w:rsidRPr="00490A63">
        <w:rPr>
          <w:rFonts w:cs="Arial"/>
          <w:sz w:val="20"/>
        </w:rPr>
        <w:t>-2016r.</w:t>
      </w: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</w:p>
    <w:p w:rsidR="00026BCF" w:rsidRPr="00490A63" w:rsidRDefault="00026BCF" w:rsidP="00026BCF">
      <w:pPr>
        <w:pStyle w:val="ProPublico"/>
        <w:tabs>
          <w:tab w:val="left" w:pos="0"/>
        </w:tabs>
        <w:spacing w:line="100" w:lineRule="atLeast"/>
        <w:jc w:val="both"/>
        <w:rPr>
          <w:rFonts w:cs="Arial"/>
          <w:sz w:val="20"/>
        </w:rPr>
      </w:pP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  <w:r w:rsidRPr="00490A63">
        <w:rPr>
          <w:rFonts w:cs="Arial"/>
          <w:sz w:val="20"/>
        </w:rPr>
        <w:tab/>
      </w:r>
    </w:p>
    <w:p w:rsidR="00026BCF" w:rsidRPr="00490A63" w:rsidRDefault="00026BCF" w:rsidP="00026BCF">
      <w:pPr>
        <w:pStyle w:val="Tekstpodstawowy"/>
        <w:rPr>
          <w:rFonts w:ascii="Arial" w:hAnsi="Arial" w:cs="Arial"/>
          <w:sz w:val="20"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spacing w:line="360" w:lineRule="auto"/>
        <w:jc w:val="both"/>
        <w:rPr>
          <w:rFonts w:ascii="Arial" w:hAnsi="Arial" w:cs="Arial"/>
          <w:b/>
          <w:i/>
        </w:rPr>
      </w:pPr>
    </w:p>
    <w:p w:rsidR="00026BCF" w:rsidRPr="00490A63" w:rsidRDefault="00026BCF" w:rsidP="00026BCF">
      <w:pPr>
        <w:pStyle w:val="Nagwek10"/>
        <w:tabs>
          <w:tab w:val="right" w:pos="9072"/>
        </w:tabs>
        <w:jc w:val="both"/>
        <w:rPr>
          <w:rFonts w:cs="Arial"/>
          <w:sz w:val="20"/>
          <w:szCs w:val="20"/>
        </w:rPr>
      </w:pPr>
    </w:p>
    <w:p w:rsidR="00026BCF" w:rsidRPr="00490A63" w:rsidRDefault="00026BCF" w:rsidP="00026BCF">
      <w:pPr>
        <w:pStyle w:val="Nagwek10"/>
        <w:tabs>
          <w:tab w:val="right" w:pos="9072"/>
        </w:tabs>
        <w:jc w:val="both"/>
        <w:rPr>
          <w:rFonts w:eastAsia="Times New Roman" w:cs="Arial"/>
          <w:sz w:val="20"/>
          <w:szCs w:val="20"/>
        </w:rPr>
      </w:pPr>
    </w:p>
    <w:p w:rsidR="000E4E71" w:rsidRPr="00490A63" w:rsidRDefault="000E4E71">
      <w:pPr>
        <w:rPr>
          <w:rFonts w:ascii="Arial" w:hAnsi="Arial" w:cs="Arial"/>
        </w:rPr>
      </w:pPr>
    </w:p>
    <w:sectPr w:rsidR="000E4E71" w:rsidRPr="00490A63" w:rsidSect="008B19AD">
      <w:footnotePr>
        <w:pos w:val="beneathText"/>
      </w:footnotePr>
      <w:pgSz w:w="11905" w:h="16837"/>
      <w:pgMar w:top="426" w:right="851" w:bottom="68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Pro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charset w:val="80"/>
    <w:family w:val="auto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5"/>
    <w:multiLevelType w:val="multilevel"/>
    <w:tmpl w:val="2F6EE9F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7306F22"/>
    <w:multiLevelType w:val="hybridMultilevel"/>
    <w:tmpl w:val="6E3C613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B2F28A4"/>
    <w:multiLevelType w:val="hybridMultilevel"/>
    <w:tmpl w:val="F17234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2D1DE7"/>
    <w:multiLevelType w:val="hybridMultilevel"/>
    <w:tmpl w:val="F17234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0034D2"/>
    <w:multiLevelType w:val="hybridMultilevel"/>
    <w:tmpl w:val="2F80B7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026BCF"/>
    <w:rsid w:val="00026BCF"/>
    <w:rsid w:val="000E4E71"/>
    <w:rsid w:val="001D0335"/>
    <w:rsid w:val="002D0836"/>
    <w:rsid w:val="00490A63"/>
    <w:rsid w:val="007D632F"/>
    <w:rsid w:val="008B19AD"/>
    <w:rsid w:val="00B24C8E"/>
    <w:rsid w:val="00CF1E14"/>
    <w:rsid w:val="00D6257F"/>
    <w:rsid w:val="00DC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6B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26BCF"/>
    <w:pPr>
      <w:keepNext/>
      <w:numPr>
        <w:numId w:val="1"/>
      </w:numPr>
      <w:outlineLvl w:val="0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026BCF"/>
    <w:pPr>
      <w:keepNext/>
      <w:numPr>
        <w:ilvl w:val="4"/>
        <w:numId w:val="1"/>
      </w:numPr>
      <w:spacing w:after="240"/>
      <w:jc w:val="center"/>
      <w:outlineLvl w:val="4"/>
    </w:pPr>
    <w:rPr>
      <w:b/>
      <w:sz w:val="56"/>
    </w:rPr>
  </w:style>
  <w:style w:type="paragraph" w:styleId="Nagwek8">
    <w:name w:val="heading 8"/>
    <w:basedOn w:val="Normalny"/>
    <w:next w:val="Normalny"/>
    <w:link w:val="Nagwek8Znak"/>
    <w:qFormat/>
    <w:rsid w:val="00026BCF"/>
    <w:pPr>
      <w:keepNext/>
      <w:numPr>
        <w:ilvl w:val="7"/>
        <w:numId w:val="1"/>
      </w:numPr>
      <w:jc w:val="both"/>
      <w:outlineLvl w:val="7"/>
    </w:pPr>
    <w:rPr>
      <w:b/>
      <w:sz w:val="24"/>
    </w:rPr>
  </w:style>
  <w:style w:type="paragraph" w:styleId="Nagwek9">
    <w:name w:val="heading 9"/>
    <w:basedOn w:val="Normalny"/>
    <w:next w:val="Normalny"/>
    <w:link w:val="Nagwek9Znak"/>
    <w:qFormat/>
    <w:rsid w:val="00026BCF"/>
    <w:pPr>
      <w:keepNext/>
      <w:numPr>
        <w:ilvl w:val="8"/>
        <w:numId w:val="1"/>
      </w:numPr>
      <w:jc w:val="both"/>
      <w:outlineLvl w:val="8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6BCF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026BCF"/>
    <w:rPr>
      <w:rFonts w:ascii="Times New Roman" w:eastAsia="Times New Roman" w:hAnsi="Times New Roman" w:cs="Times New Roman"/>
      <w:b/>
      <w:sz w:val="56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026BCF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026BCF"/>
    <w:rPr>
      <w:rFonts w:ascii="Times New Roman" w:eastAsia="Times New Roman" w:hAnsi="Times New Roman" w:cs="Times New Roman"/>
      <w:b/>
      <w:color w:val="000000"/>
      <w:szCs w:val="20"/>
      <w:u w:val="single"/>
      <w:lang w:eastAsia="ar-SA"/>
    </w:rPr>
  </w:style>
  <w:style w:type="character" w:styleId="Hipercze">
    <w:name w:val="Hyperlink"/>
    <w:basedOn w:val="Domylnaczcionkaakapitu"/>
    <w:rsid w:val="00026BCF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rsid w:val="00026BCF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026BCF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26BC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ProPublico">
    <w:name w:val="ProPublico"/>
    <w:rsid w:val="00026BCF"/>
    <w:pPr>
      <w:suppressAutoHyphens/>
      <w:spacing w:after="0" w:line="360" w:lineRule="auto"/>
    </w:pPr>
    <w:rPr>
      <w:rFonts w:ascii="Arial" w:eastAsia="Arial" w:hAnsi="Arial" w:cs="Times New Roman"/>
      <w:szCs w:val="20"/>
      <w:lang w:eastAsia="ar-SA"/>
    </w:rPr>
  </w:style>
  <w:style w:type="paragraph" w:customStyle="1" w:styleId="Tekstpodstawowy21">
    <w:name w:val="Tekst podstawowy 21"/>
    <w:basedOn w:val="Normalny"/>
    <w:rsid w:val="00026BCF"/>
    <w:pPr>
      <w:spacing w:before="120"/>
    </w:pPr>
    <w:rPr>
      <w:b/>
      <w:sz w:val="24"/>
      <w:szCs w:val="24"/>
    </w:rPr>
  </w:style>
  <w:style w:type="paragraph" w:customStyle="1" w:styleId="Tekstpodstawowy31">
    <w:name w:val="Tekst podstawowy 31"/>
    <w:basedOn w:val="Normalny"/>
    <w:rsid w:val="00026BCF"/>
    <w:pPr>
      <w:jc w:val="both"/>
    </w:pPr>
    <w:rPr>
      <w:color w:val="000000"/>
      <w:sz w:val="24"/>
    </w:rPr>
  </w:style>
  <w:style w:type="character" w:customStyle="1" w:styleId="pozycjatytul">
    <w:name w:val="pozycja_tytul"/>
    <w:basedOn w:val="Domylnaczcionkaakapitu"/>
    <w:rsid w:val="00026BCF"/>
  </w:style>
  <w:style w:type="paragraph" w:customStyle="1" w:styleId="Standard">
    <w:name w:val="Standard"/>
    <w:rsid w:val="00026BC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iechow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echow.e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1411</Words>
  <Characters>8468</Characters>
  <Application>Microsoft Office Word</Application>
  <DocSecurity>0</DocSecurity>
  <Lines>70</Lines>
  <Paragraphs>19</Paragraphs>
  <ScaleCrop>false</ScaleCrop>
  <Company>Acer</Company>
  <LinksUpToDate>false</LinksUpToDate>
  <CharactersWithSpaces>9860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</dc:creator>
  <cp:keywords/>
  <dc:description/>
  <cp:lastModifiedBy>User</cp:lastModifiedBy>
  <cp:revision>8</cp:revision>
  <dcterms:created xsi:type="dcterms:W3CDTF">2016-12-08T11:49:00Z</dcterms:created>
  <dcterms:modified xsi:type="dcterms:W3CDTF">2016-12-10T12:17:00Z</dcterms:modified>
</cp:coreProperties>
</file>